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D86" w:rsidRDefault="006B4D86" w:rsidP="006B4D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34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окумент_2023-04-19_2050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34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окумент_2023-04-19_205052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D86" w:rsidRDefault="006B4D86" w:rsidP="006B4D86">
      <w:pPr>
        <w:rPr>
          <w:rFonts w:ascii="Times New Roman" w:hAnsi="Times New Roman" w:cs="Times New Roman"/>
          <w:b/>
          <w:sz w:val="28"/>
          <w:szCs w:val="28"/>
        </w:rPr>
      </w:pPr>
    </w:p>
    <w:p w:rsidR="006B4D86" w:rsidRDefault="006B4D86" w:rsidP="006B4D86">
      <w:pPr>
        <w:rPr>
          <w:rFonts w:ascii="Times New Roman" w:hAnsi="Times New Roman" w:cs="Times New Roman"/>
          <w:b/>
          <w:sz w:val="28"/>
          <w:szCs w:val="28"/>
        </w:rPr>
      </w:pPr>
    </w:p>
    <w:p w:rsidR="00444E97" w:rsidRPr="003671BB" w:rsidRDefault="006B4D86" w:rsidP="006B4D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</w:t>
      </w:r>
      <w:bookmarkStart w:id="0" w:name="_GoBack"/>
      <w:bookmarkEnd w:id="0"/>
      <w:r w:rsidR="00E07545" w:rsidRPr="003671BB">
        <w:rPr>
          <w:rFonts w:ascii="Times New Roman" w:hAnsi="Times New Roman" w:cs="Times New Roman"/>
          <w:b/>
          <w:sz w:val="28"/>
          <w:szCs w:val="28"/>
        </w:rPr>
        <w:t>3.Система управления организации.</w:t>
      </w:r>
    </w:p>
    <w:p w:rsidR="00D424FB" w:rsidRPr="003671BB" w:rsidRDefault="00DD1C21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71BB">
        <w:rPr>
          <w:rFonts w:ascii="Times New Roman" w:hAnsi="Times New Roman" w:cs="Times New Roman"/>
          <w:sz w:val="28"/>
          <w:szCs w:val="28"/>
        </w:rPr>
        <w:t>Управление МКОУ «</w:t>
      </w:r>
      <w:proofErr w:type="spellStart"/>
      <w:r w:rsidRPr="003671BB">
        <w:rPr>
          <w:rFonts w:ascii="Times New Roman" w:hAnsi="Times New Roman" w:cs="Times New Roman"/>
          <w:sz w:val="28"/>
          <w:szCs w:val="28"/>
        </w:rPr>
        <w:t>Чиликарская</w:t>
      </w:r>
      <w:proofErr w:type="spellEnd"/>
      <w:r w:rsidRPr="003671BB">
        <w:rPr>
          <w:rFonts w:ascii="Times New Roman" w:hAnsi="Times New Roman" w:cs="Times New Roman"/>
          <w:sz w:val="28"/>
          <w:szCs w:val="28"/>
        </w:rPr>
        <w:t xml:space="preserve"> ООШ</w:t>
      </w:r>
      <w:r w:rsidR="006A54D5" w:rsidRPr="003671BB">
        <w:rPr>
          <w:rFonts w:ascii="Times New Roman" w:hAnsi="Times New Roman" w:cs="Times New Roman"/>
          <w:sz w:val="28"/>
          <w:szCs w:val="28"/>
        </w:rPr>
        <w:t>» осуществляется в соответствии с законодательством РФ и Уставом школы на принципах единоначалия и коллегиальности.</w:t>
      </w:r>
    </w:p>
    <w:p w:rsidR="006A54D5" w:rsidRPr="003671BB" w:rsidRDefault="006A54D5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71BB">
        <w:rPr>
          <w:rFonts w:ascii="Times New Roman" w:hAnsi="Times New Roman" w:cs="Times New Roman"/>
          <w:sz w:val="28"/>
          <w:szCs w:val="28"/>
        </w:rPr>
        <w:t>К коллегиальным органам управления относятся Общее собрание трудового коллектива, Управляющий совет, Педагогический совет, Родительские комитеты классов.</w:t>
      </w:r>
    </w:p>
    <w:p w:rsidR="006A54D5" w:rsidRPr="003671BB" w:rsidRDefault="006A54D5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71BB">
        <w:rPr>
          <w:rFonts w:ascii="Times New Roman" w:hAnsi="Times New Roman" w:cs="Times New Roman"/>
          <w:sz w:val="28"/>
          <w:szCs w:val="28"/>
        </w:rPr>
        <w:t>В целях активизации ученического</w:t>
      </w:r>
      <w:r w:rsidR="00DF4BA1" w:rsidRPr="003671BB">
        <w:rPr>
          <w:rFonts w:ascii="Times New Roman" w:hAnsi="Times New Roman" w:cs="Times New Roman"/>
          <w:sz w:val="28"/>
          <w:szCs w:val="28"/>
        </w:rPr>
        <w:t xml:space="preserve"> </w:t>
      </w:r>
      <w:r w:rsidR="00E83574" w:rsidRPr="003671BB">
        <w:rPr>
          <w:rFonts w:ascii="Times New Roman" w:hAnsi="Times New Roman" w:cs="Times New Roman"/>
          <w:sz w:val="28"/>
          <w:szCs w:val="28"/>
        </w:rPr>
        <w:t xml:space="preserve"> </w:t>
      </w:r>
      <w:r w:rsidR="00DF4BA1" w:rsidRPr="003671BB">
        <w:rPr>
          <w:rFonts w:ascii="Times New Roman" w:hAnsi="Times New Roman" w:cs="Times New Roman"/>
          <w:sz w:val="28"/>
          <w:szCs w:val="28"/>
        </w:rPr>
        <w:t>самоуправления</w:t>
      </w:r>
      <w:r w:rsidRPr="003671BB">
        <w:rPr>
          <w:rFonts w:ascii="Times New Roman" w:hAnsi="Times New Roman" w:cs="Times New Roman"/>
          <w:sz w:val="28"/>
          <w:szCs w:val="28"/>
        </w:rPr>
        <w:t xml:space="preserve"> создан Уч</w:t>
      </w:r>
      <w:r w:rsidR="00DD1C21" w:rsidRPr="003671BB">
        <w:rPr>
          <w:rFonts w:ascii="Times New Roman" w:hAnsi="Times New Roman" w:cs="Times New Roman"/>
          <w:sz w:val="28"/>
          <w:szCs w:val="28"/>
        </w:rPr>
        <w:t>енический комитет.</w:t>
      </w:r>
    </w:p>
    <w:p w:rsidR="006A54D5" w:rsidRPr="003671BB" w:rsidRDefault="006A54D5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71BB">
        <w:rPr>
          <w:rFonts w:ascii="Times New Roman" w:hAnsi="Times New Roman" w:cs="Times New Roman"/>
          <w:sz w:val="28"/>
          <w:szCs w:val="28"/>
        </w:rPr>
        <w:t>Функциональные обязанности членов администрации четко распределены согласно штатному расписанию.</w:t>
      </w:r>
    </w:p>
    <w:tbl>
      <w:tblPr>
        <w:tblStyle w:val="a4"/>
        <w:tblW w:w="10206" w:type="dxa"/>
        <w:tblInd w:w="-459" w:type="dxa"/>
        <w:tblLook w:val="04A0" w:firstRow="1" w:lastRow="0" w:firstColumn="1" w:lastColumn="0" w:noHBand="0" w:noVBand="1"/>
      </w:tblPr>
      <w:tblGrid>
        <w:gridCol w:w="3304"/>
        <w:gridCol w:w="3455"/>
        <w:gridCol w:w="1756"/>
        <w:gridCol w:w="1691"/>
      </w:tblGrid>
      <w:tr w:rsidR="006A54D5" w:rsidRPr="003671BB" w:rsidTr="0024512F">
        <w:tc>
          <w:tcPr>
            <w:tcW w:w="3402" w:type="dxa"/>
          </w:tcPr>
          <w:p w:rsidR="006A54D5" w:rsidRPr="003671BB" w:rsidRDefault="006A54D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3544" w:type="dxa"/>
          </w:tcPr>
          <w:p w:rsidR="006A54D5" w:rsidRPr="003671BB" w:rsidRDefault="006A54D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1559" w:type="dxa"/>
          </w:tcPr>
          <w:p w:rsidR="006A54D5" w:rsidRPr="003671BB" w:rsidRDefault="006A54D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1701" w:type="dxa"/>
          </w:tcPr>
          <w:p w:rsidR="006A54D5" w:rsidRPr="003671BB" w:rsidRDefault="006A54D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Время, удобное для общения</w:t>
            </w:r>
          </w:p>
        </w:tc>
      </w:tr>
      <w:tr w:rsidR="006A54D5" w:rsidRPr="003671BB" w:rsidTr="0024512F">
        <w:trPr>
          <w:trHeight w:val="90"/>
        </w:trPr>
        <w:tc>
          <w:tcPr>
            <w:tcW w:w="3402" w:type="dxa"/>
          </w:tcPr>
          <w:p w:rsidR="006A54D5" w:rsidRPr="003671BB" w:rsidRDefault="0024512F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3544" w:type="dxa"/>
          </w:tcPr>
          <w:p w:rsidR="006A54D5" w:rsidRPr="003671BB" w:rsidRDefault="00DD1C2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Мусаева Ольга Магомедовна</w:t>
            </w:r>
          </w:p>
        </w:tc>
        <w:tc>
          <w:tcPr>
            <w:tcW w:w="1559" w:type="dxa"/>
          </w:tcPr>
          <w:p w:rsidR="006A54D5" w:rsidRPr="003671BB" w:rsidRDefault="00DD1C2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89634257268</w:t>
            </w:r>
          </w:p>
        </w:tc>
        <w:tc>
          <w:tcPr>
            <w:tcW w:w="1701" w:type="dxa"/>
          </w:tcPr>
          <w:p w:rsidR="006A54D5" w:rsidRPr="003671BB" w:rsidRDefault="00E0754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E07545" w:rsidRPr="003671BB" w:rsidRDefault="00DD1C2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С 8.00 до 17.00</w:t>
            </w:r>
          </w:p>
        </w:tc>
      </w:tr>
      <w:tr w:rsidR="00E07545" w:rsidRPr="003671BB" w:rsidTr="0024512F">
        <w:tc>
          <w:tcPr>
            <w:tcW w:w="3402" w:type="dxa"/>
          </w:tcPr>
          <w:p w:rsidR="00E07545" w:rsidRPr="003671BB" w:rsidRDefault="00E0754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Замдиректора по УВР</w:t>
            </w:r>
          </w:p>
        </w:tc>
        <w:tc>
          <w:tcPr>
            <w:tcW w:w="3544" w:type="dxa"/>
          </w:tcPr>
          <w:p w:rsidR="00E07545" w:rsidRPr="003671BB" w:rsidRDefault="00DD1C2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Кайибханова</w:t>
            </w:r>
            <w:proofErr w:type="spellEnd"/>
            <w:r w:rsidRPr="003671BB">
              <w:rPr>
                <w:rFonts w:ascii="Times New Roman" w:hAnsi="Times New Roman" w:cs="Times New Roman"/>
                <w:sz w:val="28"/>
                <w:szCs w:val="28"/>
              </w:rPr>
              <w:t xml:space="preserve"> Эльмира </w:t>
            </w:r>
            <w:proofErr w:type="spellStart"/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Халиловна</w:t>
            </w:r>
            <w:proofErr w:type="spellEnd"/>
          </w:p>
        </w:tc>
        <w:tc>
          <w:tcPr>
            <w:tcW w:w="1559" w:type="dxa"/>
          </w:tcPr>
          <w:p w:rsidR="00E07545" w:rsidRPr="003671BB" w:rsidRDefault="00DD1C2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  <w:r w:rsidR="00DF4BA1" w:rsidRPr="003671BB">
              <w:rPr>
                <w:rFonts w:ascii="Times New Roman" w:hAnsi="Times New Roman" w:cs="Times New Roman"/>
                <w:sz w:val="28"/>
                <w:szCs w:val="28"/>
              </w:rPr>
              <w:t>679425832</w:t>
            </w:r>
          </w:p>
        </w:tc>
        <w:tc>
          <w:tcPr>
            <w:tcW w:w="1701" w:type="dxa"/>
          </w:tcPr>
          <w:p w:rsidR="00E07545" w:rsidRPr="003671BB" w:rsidRDefault="00E07545" w:rsidP="00B942B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E07545" w:rsidRPr="003671BB" w:rsidRDefault="00DD1C21" w:rsidP="00B942B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С 8.00 до 17.00</w:t>
            </w:r>
          </w:p>
        </w:tc>
      </w:tr>
      <w:tr w:rsidR="00E07545" w:rsidRPr="003671BB" w:rsidTr="0024512F">
        <w:tc>
          <w:tcPr>
            <w:tcW w:w="3402" w:type="dxa"/>
          </w:tcPr>
          <w:p w:rsidR="00E07545" w:rsidRPr="003671BB" w:rsidRDefault="006E32C4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Старшая вожатая</w:t>
            </w:r>
          </w:p>
        </w:tc>
        <w:tc>
          <w:tcPr>
            <w:tcW w:w="3544" w:type="dxa"/>
          </w:tcPr>
          <w:p w:rsidR="00E07545" w:rsidRPr="003671BB" w:rsidRDefault="006E32C4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Маллаева</w:t>
            </w:r>
            <w:proofErr w:type="spellEnd"/>
            <w:r w:rsidRPr="00367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Шейрихан</w:t>
            </w:r>
            <w:proofErr w:type="spellEnd"/>
            <w:r w:rsidRPr="00367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Пирметовна</w:t>
            </w:r>
            <w:proofErr w:type="spellEnd"/>
          </w:p>
        </w:tc>
        <w:tc>
          <w:tcPr>
            <w:tcW w:w="1559" w:type="dxa"/>
          </w:tcPr>
          <w:p w:rsidR="00E07545" w:rsidRPr="003671BB" w:rsidRDefault="00DF4BA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89674050752</w:t>
            </w:r>
          </w:p>
        </w:tc>
        <w:tc>
          <w:tcPr>
            <w:tcW w:w="1701" w:type="dxa"/>
          </w:tcPr>
          <w:p w:rsidR="00E07545" w:rsidRPr="003671BB" w:rsidRDefault="00E07545" w:rsidP="00B942B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E07545" w:rsidRPr="003671BB" w:rsidRDefault="006E32C4" w:rsidP="00B942B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С 8.00 до 17.00</w:t>
            </w:r>
          </w:p>
        </w:tc>
      </w:tr>
      <w:tr w:rsidR="00E07545" w:rsidRPr="003671BB" w:rsidTr="0024512F">
        <w:tc>
          <w:tcPr>
            <w:tcW w:w="3402" w:type="dxa"/>
          </w:tcPr>
          <w:p w:rsidR="00E07545" w:rsidRPr="003671BB" w:rsidRDefault="006E32C4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  <w:tc>
          <w:tcPr>
            <w:tcW w:w="3544" w:type="dxa"/>
          </w:tcPr>
          <w:p w:rsidR="00E07545" w:rsidRPr="003671BB" w:rsidRDefault="00DF4BA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Алистанова</w:t>
            </w:r>
            <w:proofErr w:type="spellEnd"/>
            <w:r w:rsidRPr="003671BB">
              <w:rPr>
                <w:rFonts w:ascii="Times New Roman" w:hAnsi="Times New Roman" w:cs="Times New Roman"/>
                <w:sz w:val="28"/>
                <w:szCs w:val="28"/>
              </w:rPr>
              <w:t xml:space="preserve"> Луиза </w:t>
            </w:r>
            <w:proofErr w:type="spellStart"/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Мурадалиевна</w:t>
            </w:r>
            <w:proofErr w:type="spellEnd"/>
          </w:p>
        </w:tc>
        <w:tc>
          <w:tcPr>
            <w:tcW w:w="1559" w:type="dxa"/>
          </w:tcPr>
          <w:p w:rsidR="00E07545" w:rsidRPr="003671BB" w:rsidRDefault="00DF4BA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89634181569</w:t>
            </w:r>
          </w:p>
        </w:tc>
        <w:tc>
          <w:tcPr>
            <w:tcW w:w="1701" w:type="dxa"/>
          </w:tcPr>
          <w:p w:rsidR="00E07545" w:rsidRPr="003671BB" w:rsidRDefault="00E07545" w:rsidP="00B942B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E07545" w:rsidRPr="003671BB" w:rsidRDefault="006E32C4" w:rsidP="00B942B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С 8.00 до 17.00</w:t>
            </w:r>
          </w:p>
        </w:tc>
      </w:tr>
      <w:tr w:rsidR="00E07545" w:rsidRPr="003671BB" w:rsidTr="0024512F">
        <w:tc>
          <w:tcPr>
            <w:tcW w:w="3402" w:type="dxa"/>
          </w:tcPr>
          <w:p w:rsidR="00E07545" w:rsidRPr="003671BB" w:rsidRDefault="00DF4BA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Библиотекарь </w:t>
            </w:r>
          </w:p>
        </w:tc>
        <w:tc>
          <w:tcPr>
            <w:tcW w:w="3544" w:type="dxa"/>
          </w:tcPr>
          <w:p w:rsidR="00E07545" w:rsidRPr="003671BB" w:rsidRDefault="00DF4BA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Хаджимурадова</w:t>
            </w:r>
            <w:proofErr w:type="spellEnd"/>
            <w:r w:rsidRPr="003671BB">
              <w:rPr>
                <w:rFonts w:ascii="Times New Roman" w:hAnsi="Times New Roman" w:cs="Times New Roman"/>
                <w:sz w:val="28"/>
                <w:szCs w:val="28"/>
              </w:rPr>
              <w:t xml:space="preserve"> Динара Рашидовна</w:t>
            </w:r>
          </w:p>
        </w:tc>
        <w:tc>
          <w:tcPr>
            <w:tcW w:w="1559" w:type="dxa"/>
          </w:tcPr>
          <w:p w:rsidR="00E07545" w:rsidRPr="003671BB" w:rsidRDefault="00DF4BA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89674029903</w:t>
            </w:r>
          </w:p>
        </w:tc>
        <w:tc>
          <w:tcPr>
            <w:tcW w:w="1701" w:type="dxa"/>
          </w:tcPr>
          <w:p w:rsidR="00E07545" w:rsidRPr="003671BB" w:rsidRDefault="00E07545" w:rsidP="00B942B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E07545" w:rsidRPr="003671BB" w:rsidRDefault="00E07545" w:rsidP="00B942B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С 8.30 до 17.30</w:t>
            </w:r>
          </w:p>
        </w:tc>
      </w:tr>
    </w:tbl>
    <w:p w:rsidR="006A54D5" w:rsidRPr="003671BB" w:rsidRDefault="006A54D5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07545" w:rsidRPr="003671BB" w:rsidRDefault="00E07545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07545" w:rsidRPr="003671BB" w:rsidRDefault="00E07545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71BB">
        <w:rPr>
          <w:rFonts w:ascii="Times New Roman" w:hAnsi="Times New Roman" w:cs="Times New Roman"/>
          <w:sz w:val="28"/>
          <w:szCs w:val="28"/>
        </w:rPr>
        <w:t>Все перечисленные структуры совместными усилиями решают основные задачи образовательного учреждения.</w:t>
      </w:r>
    </w:p>
    <w:p w:rsidR="00E07545" w:rsidRPr="003671BB" w:rsidRDefault="00E07545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07545" w:rsidRPr="003671BB" w:rsidRDefault="00E07545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522A" w:rsidRDefault="001C522A" w:rsidP="00C3645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522A" w:rsidRDefault="001C522A" w:rsidP="00C3645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522A" w:rsidRDefault="001C522A" w:rsidP="00C3645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522A" w:rsidRDefault="001C522A" w:rsidP="00C3645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522A" w:rsidRDefault="001C522A" w:rsidP="00C3645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522A" w:rsidRDefault="001C522A" w:rsidP="00C3645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545" w:rsidRPr="003671BB" w:rsidRDefault="00E07545" w:rsidP="00C3645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1BB">
        <w:rPr>
          <w:rFonts w:ascii="Times New Roman" w:hAnsi="Times New Roman" w:cs="Times New Roman"/>
          <w:b/>
          <w:sz w:val="28"/>
          <w:szCs w:val="28"/>
        </w:rPr>
        <w:lastRenderedPageBreak/>
        <w:t>4. Контингент обучающихся.</w:t>
      </w:r>
    </w:p>
    <w:p w:rsidR="00C3645B" w:rsidRPr="003671BB" w:rsidRDefault="00C3645B" w:rsidP="00C3645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545" w:rsidRPr="003671BB" w:rsidRDefault="006E32C4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71BB">
        <w:rPr>
          <w:rFonts w:ascii="Times New Roman" w:hAnsi="Times New Roman" w:cs="Times New Roman"/>
          <w:sz w:val="28"/>
          <w:szCs w:val="28"/>
        </w:rPr>
        <w:t>Школа работает в режиме общего</w:t>
      </w:r>
      <w:r w:rsidR="00E07545" w:rsidRPr="003671BB">
        <w:rPr>
          <w:rFonts w:ascii="Times New Roman" w:hAnsi="Times New Roman" w:cs="Times New Roman"/>
          <w:sz w:val="28"/>
          <w:szCs w:val="28"/>
        </w:rPr>
        <w:t xml:space="preserve"> образовательного комплекса, который представляет программы начального общего, основного общего</w:t>
      </w:r>
      <w:r w:rsidRPr="003671BB">
        <w:rPr>
          <w:rFonts w:ascii="Times New Roman" w:hAnsi="Times New Roman" w:cs="Times New Roman"/>
          <w:sz w:val="28"/>
          <w:szCs w:val="28"/>
        </w:rPr>
        <w:t xml:space="preserve"> образования.</w:t>
      </w:r>
      <w:r w:rsidR="003F205A" w:rsidRPr="003671BB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F4BA1" w:rsidRPr="003671BB">
        <w:rPr>
          <w:rFonts w:ascii="Times New Roman" w:hAnsi="Times New Roman" w:cs="Times New Roman"/>
          <w:sz w:val="28"/>
          <w:szCs w:val="28"/>
        </w:rPr>
        <w:t>В 2019-20</w:t>
      </w:r>
      <w:r w:rsidR="00E83574" w:rsidRPr="003671BB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proofErr w:type="gramStart"/>
      <w:r w:rsidR="00E83574" w:rsidRPr="003671BB">
        <w:rPr>
          <w:rFonts w:ascii="Times New Roman" w:hAnsi="Times New Roman" w:cs="Times New Roman"/>
          <w:sz w:val="28"/>
          <w:szCs w:val="28"/>
        </w:rPr>
        <w:t xml:space="preserve">обучалось </w:t>
      </w:r>
      <w:r w:rsidR="00E07545" w:rsidRPr="003671BB">
        <w:rPr>
          <w:rFonts w:ascii="Times New Roman" w:hAnsi="Times New Roman" w:cs="Times New Roman"/>
          <w:sz w:val="28"/>
          <w:szCs w:val="28"/>
        </w:rPr>
        <w:t xml:space="preserve"> обучающихся</w:t>
      </w:r>
      <w:proofErr w:type="gramEnd"/>
      <w:r w:rsidR="00E07545" w:rsidRPr="003671BB">
        <w:rPr>
          <w:rFonts w:ascii="Times New Roman" w:hAnsi="Times New Roman" w:cs="Times New Roman"/>
          <w:sz w:val="28"/>
          <w:szCs w:val="28"/>
        </w:rPr>
        <w:t>.</w:t>
      </w:r>
    </w:p>
    <w:p w:rsidR="00C3645B" w:rsidRDefault="00C3645B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671BB" w:rsidRPr="003671BB" w:rsidRDefault="003671BB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613"/>
        <w:gridCol w:w="1535"/>
        <w:gridCol w:w="1776"/>
        <w:gridCol w:w="841"/>
        <w:gridCol w:w="1404"/>
        <w:gridCol w:w="1456"/>
      </w:tblGrid>
      <w:tr w:rsidR="00FD5F5A" w:rsidRPr="003671BB" w:rsidTr="006E32C4">
        <w:trPr>
          <w:trHeight w:val="1243"/>
        </w:trPr>
        <w:tc>
          <w:tcPr>
            <w:tcW w:w="0" w:type="auto"/>
            <w:vMerge w:val="restart"/>
          </w:tcPr>
          <w:p w:rsidR="00E07545" w:rsidRPr="003671BB" w:rsidRDefault="00E07545" w:rsidP="00287F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Уровень образования</w:t>
            </w:r>
          </w:p>
        </w:tc>
        <w:tc>
          <w:tcPr>
            <w:tcW w:w="1393" w:type="dxa"/>
            <w:vMerge w:val="restart"/>
          </w:tcPr>
          <w:p w:rsidR="00E07545" w:rsidRPr="003671BB" w:rsidRDefault="00E07545" w:rsidP="00287F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Количество классов</w:t>
            </w:r>
          </w:p>
        </w:tc>
        <w:tc>
          <w:tcPr>
            <w:tcW w:w="1609" w:type="dxa"/>
            <w:tcBorders>
              <w:right w:val="nil"/>
            </w:tcBorders>
          </w:tcPr>
          <w:p w:rsidR="003671BB" w:rsidRDefault="00E07545" w:rsidP="00287F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 по уровням</w:t>
            </w:r>
          </w:p>
          <w:p w:rsidR="00E07545" w:rsidRPr="003671BB" w:rsidRDefault="00E07545" w:rsidP="00287F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</w:p>
          <w:p w:rsidR="00E07545" w:rsidRPr="003671BB" w:rsidRDefault="00E07545" w:rsidP="00287F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4" w:type="dxa"/>
            <w:gridSpan w:val="2"/>
            <w:tcBorders>
              <w:left w:val="nil"/>
            </w:tcBorders>
          </w:tcPr>
          <w:p w:rsidR="00E07545" w:rsidRPr="003671BB" w:rsidRDefault="00E07545" w:rsidP="00287F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</w:tcPr>
          <w:p w:rsidR="00E07545" w:rsidRPr="003671BB" w:rsidRDefault="00FD5F5A" w:rsidP="00287F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Завершили обучение в текущем учебном году</w:t>
            </w:r>
          </w:p>
        </w:tc>
      </w:tr>
      <w:tr w:rsidR="00FD5F5A" w:rsidRPr="003671BB" w:rsidTr="006E32C4">
        <w:trPr>
          <w:trHeight w:val="1696"/>
        </w:trPr>
        <w:tc>
          <w:tcPr>
            <w:tcW w:w="0" w:type="auto"/>
            <w:vMerge/>
          </w:tcPr>
          <w:p w:rsidR="00E07545" w:rsidRPr="003671BB" w:rsidRDefault="00E0754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3" w:type="dxa"/>
            <w:vMerge/>
          </w:tcPr>
          <w:p w:rsidR="00E07545" w:rsidRPr="003671BB" w:rsidRDefault="00E0754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</w:tcPr>
          <w:p w:rsidR="00E07545" w:rsidRPr="003671BB" w:rsidRDefault="00E0754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545" w:rsidRPr="003671BB" w:rsidRDefault="00E0754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545" w:rsidRPr="003671BB" w:rsidRDefault="00E0754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545" w:rsidRPr="003671BB" w:rsidRDefault="00E0754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545" w:rsidRPr="003671BB" w:rsidRDefault="00E0754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E07545" w:rsidRPr="003671BB" w:rsidRDefault="00E0754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2" w:type="dxa"/>
          </w:tcPr>
          <w:p w:rsidR="00E07545" w:rsidRPr="003671BB" w:rsidRDefault="00E0754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  <w:r w:rsidR="00FD5F5A" w:rsidRPr="003671BB">
              <w:rPr>
                <w:rFonts w:ascii="Times New Roman" w:hAnsi="Times New Roman" w:cs="Times New Roman"/>
                <w:sz w:val="28"/>
                <w:szCs w:val="28"/>
              </w:rPr>
              <w:t xml:space="preserve"> детей с ОВЗ</w:t>
            </w:r>
          </w:p>
        </w:tc>
        <w:tc>
          <w:tcPr>
            <w:tcW w:w="1332" w:type="dxa"/>
          </w:tcPr>
          <w:p w:rsidR="00E07545" w:rsidRPr="003671BB" w:rsidRDefault="00FD5F5A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Из них детей-инвалидов</w:t>
            </w:r>
          </w:p>
        </w:tc>
        <w:tc>
          <w:tcPr>
            <w:tcW w:w="0" w:type="auto"/>
            <w:vMerge/>
          </w:tcPr>
          <w:p w:rsidR="00E07545" w:rsidRPr="003671BB" w:rsidRDefault="00E0754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5F5A" w:rsidRPr="003671BB" w:rsidTr="006E32C4">
        <w:tc>
          <w:tcPr>
            <w:tcW w:w="0" w:type="auto"/>
          </w:tcPr>
          <w:p w:rsidR="00E07545" w:rsidRPr="003671BB" w:rsidRDefault="00FD5F5A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Начальное общее образование</w:t>
            </w:r>
          </w:p>
        </w:tc>
        <w:tc>
          <w:tcPr>
            <w:tcW w:w="1393" w:type="dxa"/>
          </w:tcPr>
          <w:p w:rsidR="00E07545" w:rsidRPr="003671BB" w:rsidRDefault="006E32C4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09" w:type="dxa"/>
          </w:tcPr>
          <w:p w:rsidR="00E07545" w:rsidRPr="003671BB" w:rsidRDefault="00DF4BA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12" w:type="dxa"/>
          </w:tcPr>
          <w:p w:rsidR="00E07545" w:rsidRPr="003671BB" w:rsidRDefault="00CC3838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32" w:type="dxa"/>
          </w:tcPr>
          <w:p w:rsidR="00E07545" w:rsidRPr="003671BB" w:rsidRDefault="00CC3838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E07545" w:rsidRPr="003671BB" w:rsidRDefault="00CC3838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FD5F5A" w:rsidRPr="003671BB" w:rsidTr="006E32C4">
        <w:tc>
          <w:tcPr>
            <w:tcW w:w="0" w:type="auto"/>
          </w:tcPr>
          <w:p w:rsidR="00E07545" w:rsidRPr="003671BB" w:rsidRDefault="00FD5F5A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1393" w:type="dxa"/>
          </w:tcPr>
          <w:p w:rsidR="00E07545" w:rsidRPr="003671BB" w:rsidRDefault="006E32C4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09" w:type="dxa"/>
          </w:tcPr>
          <w:p w:rsidR="00E07545" w:rsidRPr="003671BB" w:rsidRDefault="00CC3838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12" w:type="dxa"/>
          </w:tcPr>
          <w:p w:rsidR="00E07545" w:rsidRPr="003671BB" w:rsidRDefault="00CC3838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32" w:type="dxa"/>
          </w:tcPr>
          <w:p w:rsidR="00E07545" w:rsidRPr="003671BB" w:rsidRDefault="00CC3838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E07545" w:rsidRPr="003671BB" w:rsidRDefault="00CC3838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</w:tbl>
    <w:p w:rsidR="00C3645B" w:rsidRPr="003671BB" w:rsidRDefault="00C3645B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645B" w:rsidRPr="003671BB" w:rsidRDefault="00C3645B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645B" w:rsidRPr="003671BB" w:rsidRDefault="00C3645B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645B" w:rsidRPr="003671BB" w:rsidRDefault="00C3645B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07545" w:rsidRPr="003671BB" w:rsidRDefault="00783F43" w:rsidP="00C3645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1BB">
        <w:rPr>
          <w:rFonts w:ascii="Times New Roman" w:hAnsi="Times New Roman" w:cs="Times New Roman"/>
          <w:b/>
          <w:sz w:val="28"/>
          <w:szCs w:val="28"/>
        </w:rPr>
        <w:t>5. Р</w:t>
      </w:r>
      <w:r w:rsidR="00FD5F5A" w:rsidRPr="003671BB">
        <w:rPr>
          <w:rFonts w:ascii="Times New Roman" w:hAnsi="Times New Roman" w:cs="Times New Roman"/>
          <w:b/>
          <w:sz w:val="28"/>
          <w:szCs w:val="28"/>
        </w:rPr>
        <w:t>еализация образовательных программ.</w:t>
      </w:r>
    </w:p>
    <w:p w:rsidR="00FD5F5A" w:rsidRPr="003671BB" w:rsidRDefault="00FD5F5A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71BB">
        <w:rPr>
          <w:rFonts w:ascii="Times New Roman" w:hAnsi="Times New Roman" w:cs="Times New Roman"/>
          <w:sz w:val="28"/>
          <w:szCs w:val="28"/>
        </w:rPr>
        <w:t xml:space="preserve">Школа обеспечивает </w:t>
      </w:r>
      <w:r w:rsidR="006E32C4" w:rsidRPr="003671BB">
        <w:rPr>
          <w:rFonts w:ascii="Times New Roman" w:hAnsi="Times New Roman" w:cs="Times New Roman"/>
          <w:sz w:val="28"/>
          <w:szCs w:val="28"/>
        </w:rPr>
        <w:t>начальное общее, основное общее</w:t>
      </w:r>
      <w:r w:rsidRPr="003671BB">
        <w:rPr>
          <w:rFonts w:ascii="Times New Roman" w:hAnsi="Times New Roman" w:cs="Times New Roman"/>
          <w:sz w:val="28"/>
          <w:szCs w:val="28"/>
        </w:rPr>
        <w:t xml:space="preserve"> образование обучающихся. Соблюдаются требования закона РФ №273 от 27.12. 2012г. «Об образовании РФ» в части предоставления прав на бесплатное, качественное образование, </w:t>
      </w:r>
      <w:r w:rsidR="00182EE4" w:rsidRPr="003671BB">
        <w:rPr>
          <w:rFonts w:ascii="Times New Roman" w:hAnsi="Times New Roman" w:cs="Times New Roman"/>
          <w:sz w:val="28"/>
          <w:szCs w:val="28"/>
        </w:rPr>
        <w:t>защиты прав</w:t>
      </w:r>
      <w:r w:rsidRPr="003671BB">
        <w:rPr>
          <w:rFonts w:ascii="Times New Roman" w:hAnsi="Times New Roman" w:cs="Times New Roman"/>
          <w:sz w:val="28"/>
          <w:szCs w:val="28"/>
        </w:rPr>
        <w:t xml:space="preserve"> и свобод участников образовательного процесса.</w:t>
      </w:r>
    </w:p>
    <w:p w:rsidR="00C3645B" w:rsidRDefault="00C3645B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522A" w:rsidRDefault="001C522A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522A" w:rsidRDefault="001C522A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522A" w:rsidRPr="003671BB" w:rsidRDefault="001C522A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109"/>
        <w:gridCol w:w="2130"/>
        <w:gridCol w:w="2386"/>
      </w:tblGrid>
      <w:tr w:rsidR="00C96005" w:rsidRPr="003671BB" w:rsidTr="00FD5F5A">
        <w:tc>
          <w:tcPr>
            <w:tcW w:w="0" w:type="auto"/>
          </w:tcPr>
          <w:p w:rsidR="00FD5F5A" w:rsidRPr="003671BB" w:rsidRDefault="00FD5F5A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Наименование основной образовательной программы</w:t>
            </w:r>
          </w:p>
        </w:tc>
        <w:tc>
          <w:tcPr>
            <w:tcW w:w="0" w:type="auto"/>
          </w:tcPr>
          <w:p w:rsidR="00FD5F5A" w:rsidRPr="003671BB" w:rsidRDefault="00C9600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Уровень образования</w:t>
            </w:r>
          </w:p>
        </w:tc>
        <w:tc>
          <w:tcPr>
            <w:tcW w:w="0" w:type="auto"/>
          </w:tcPr>
          <w:p w:rsidR="00FD5F5A" w:rsidRPr="003671BB" w:rsidRDefault="00C9600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Нормативные сроки освоения ООП</w:t>
            </w:r>
          </w:p>
        </w:tc>
      </w:tr>
      <w:tr w:rsidR="00C96005" w:rsidRPr="003671BB" w:rsidTr="00FD5F5A">
        <w:tc>
          <w:tcPr>
            <w:tcW w:w="0" w:type="auto"/>
          </w:tcPr>
          <w:p w:rsidR="00FD5F5A" w:rsidRPr="003671BB" w:rsidRDefault="00C9600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Основная общеобразовательная программа начального общего образования</w:t>
            </w:r>
          </w:p>
        </w:tc>
        <w:tc>
          <w:tcPr>
            <w:tcW w:w="0" w:type="auto"/>
          </w:tcPr>
          <w:p w:rsidR="00FD5F5A" w:rsidRPr="003671BB" w:rsidRDefault="00C9600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Начальное общее образование</w:t>
            </w:r>
          </w:p>
        </w:tc>
        <w:tc>
          <w:tcPr>
            <w:tcW w:w="0" w:type="auto"/>
          </w:tcPr>
          <w:p w:rsidR="00FD5F5A" w:rsidRPr="003671BB" w:rsidRDefault="00C9600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</w:tr>
      <w:tr w:rsidR="00C96005" w:rsidRPr="003671BB" w:rsidTr="00FD5F5A">
        <w:tc>
          <w:tcPr>
            <w:tcW w:w="0" w:type="auto"/>
          </w:tcPr>
          <w:p w:rsidR="00FD5F5A" w:rsidRPr="003671BB" w:rsidRDefault="00783F43" w:rsidP="00783F4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  <w:r w:rsidR="00C96005" w:rsidRPr="00367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общеобразовательная</w:t>
            </w:r>
            <w:r w:rsidR="00C96005" w:rsidRPr="003671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программа основного общего образования</w:t>
            </w:r>
          </w:p>
        </w:tc>
        <w:tc>
          <w:tcPr>
            <w:tcW w:w="0" w:type="auto"/>
          </w:tcPr>
          <w:p w:rsidR="00FD5F5A" w:rsidRPr="003671BB" w:rsidRDefault="00C9600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0" w:type="auto"/>
          </w:tcPr>
          <w:p w:rsidR="00FD5F5A" w:rsidRPr="003671BB" w:rsidRDefault="00C9600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</w:tbl>
    <w:p w:rsidR="00C3645B" w:rsidRPr="003671BB" w:rsidRDefault="00C3645B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5F5A" w:rsidRPr="003671BB" w:rsidRDefault="00C96005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71BB">
        <w:rPr>
          <w:rFonts w:ascii="Times New Roman" w:hAnsi="Times New Roman" w:cs="Times New Roman"/>
          <w:sz w:val="28"/>
          <w:szCs w:val="28"/>
        </w:rPr>
        <w:t xml:space="preserve">Учебные </w:t>
      </w:r>
      <w:proofErr w:type="gramStart"/>
      <w:r w:rsidRPr="003671BB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783F43" w:rsidRPr="003671BB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 w:rsidR="00CC3838" w:rsidRPr="003671BB">
        <w:rPr>
          <w:rFonts w:ascii="Times New Roman" w:hAnsi="Times New Roman" w:cs="Times New Roman"/>
          <w:sz w:val="28"/>
          <w:szCs w:val="28"/>
        </w:rPr>
        <w:t xml:space="preserve"> предметам школьного курса в2019-2020</w:t>
      </w:r>
      <w:r w:rsidR="00783F43" w:rsidRPr="003671BB">
        <w:rPr>
          <w:rFonts w:ascii="Times New Roman" w:hAnsi="Times New Roman" w:cs="Times New Roman"/>
          <w:sz w:val="28"/>
          <w:szCs w:val="28"/>
        </w:rPr>
        <w:t xml:space="preserve"> учебном году полностью выполнены. Таким образом, школа выполняет социальный заказ на удовлетворение образовательных потребностей обучающихся и их родителей (законных представителей) по представлению различного уровня образования</w:t>
      </w:r>
    </w:p>
    <w:p w:rsidR="00783F43" w:rsidRPr="003671BB" w:rsidRDefault="00783F43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3F43" w:rsidRPr="003671BB" w:rsidRDefault="00783F43" w:rsidP="00C3645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671BB">
        <w:rPr>
          <w:rFonts w:ascii="Times New Roman" w:hAnsi="Times New Roman" w:cs="Times New Roman"/>
          <w:i/>
          <w:sz w:val="28"/>
          <w:szCs w:val="28"/>
        </w:rPr>
        <w:t>Занятость обучающихся в объединениях дополнительного образования.</w:t>
      </w:r>
    </w:p>
    <w:p w:rsidR="00C3645B" w:rsidRPr="003671BB" w:rsidRDefault="00C3645B" w:rsidP="00C3645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85"/>
        <w:gridCol w:w="3896"/>
        <w:gridCol w:w="1257"/>
        <w:gridCol w:w="1257"/>
        <w:gridCol w:w="1730"/>
      </w:tblGrid>
      <w:tr w:rsidR="00584CBB" w:rsidRPr="003671BB" w:rsidTr="00783F43">
        <w:tc>
          <w:tcPr>
            <w:tcW w:w="0" w:type="auto"/>
          </w:tcPr>
          <w:p w:rsidR="00584CBB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584CBB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Направленности</w:t>
            </w:r>
          </w:p>
        </w:tc>
        <w:tc>
          <w:tcPr>
            <w:tcW w:w="0" w:type="auto"/>
          </w:tcPr>
          <w:p w:rsidR="00584CBB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0" w:type="auto"/>
          </w:tcPr>
          <w:p w:rsidR="00584CBB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0" w:type="auto"/>
          </w:tcPr>
          <w:p w:rsidR="00584CBB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Всего учащихся</w:t>
            </w:r>
          </w:p>
        </w:tc>
      </w:tr>
      <w:tr w:rsidR="00584CBB" w:rsidRPr="003671BB" w:rsidTr="00783F43">
        <w:tc>
          <w:tcPr>
            <w:tcW w:w="0" w:type="auto"/>
          </w:tcPr>
          <w:p w:rsidR="00584CBB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584CBB" w:rsidRPr="003671BB" w:rsidRDefault="00584CBB" w:rsidP="00CC383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Художественн</w:t>
            </w:r>
            <w:r w:rsidR="00CC3838" w:rsidRPr="003671BB">
              <w:rPr>
                <w:rFonts w:ascii="Times New Roman" w:hAnsi="Times New Roman" w:cs="Times New Roman"/>
                <w:sz w:val="28"/>
                <w:szCs w:val="28"/>
              </w:rPr>
              <w:t>ый кружок «Юный художник»</w:t>
            </w:r>
          </w:p>
        </w:tc>
        <w:tc>
          <w:tcPr>
            <w:tcW w:w="0" w:type="auto"/>
          </w:tcPr>
          <w:p w:rsidR="00584CBB" w:rsidRPr="003671BB" w:rsidRDefault="00CC3838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</w:tcPr>
          <w:p w:rsidR="00584CBB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584CBB" w:rsidRPr="003671BB" w:rsidRDefault="00CC3838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84CBB" w:rsidRPr="003671BB" w:rsidTr="00783F43">
        <w:tc>
          <w:tcPr>
            <w:tcW w:w="0" w:type="auto"/>
          </w:tcPr>
          <w:p w:rsidR="00584CBB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584CBB" w:rsidRPr="003671BB" w:rsidRDefault="00CC3838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Первые шаги к ОГЭ</w:t>
            </w:r>
            <w:r w:rsidR="00147F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(русский язык)</w:t>
            </w:r>
          </w:p>
        </w:tc>
        <w:tc>
          <w:tcPr>
            <w:tcW w:w="0" w:type="auto"/>
          </w:tcPr>
          <w:p w:rsidR="00584CBB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584CBB" w:rsidRPr="003671BB" w:rsidRDefault="00CC3838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584CBB" w:rsidRPr="003671BB" w:rsidRDefault="00CC3838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84CBB" w:rsidRPr="003671BB" w:rsidTr="00783F43">
        <w:tc>
          <w:tcPr>
            <w:tcW w:w="0" w:type="auto"/>
          </w:tcPr>
          <w:p w:rsidR="00584CBB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584CBB" w:rsidRPr="003671BB" w:rsidRDefault="00CC3838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Увлекательная грамматика</w:t>
            </w:r>
          </w:p>
        </w:tc>
        <w:tc>
          <w:tcPr>
            <w:tcW w:w="0" w:type="auto"/>
          </w:tcPr>
          <w:p w:rsidR="00584CBB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584CBB" w:rsidRPr="003671BB" w:rsidRDefault="00CC3838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584CBB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84CBB" w:rsidRPr="003671BB" w:rsidTr="00783F43">
        <w:tc>
          <w:tcPr>
            <w:tcW w:w="0" w:type="auto"/>
          </w:tcPr>
          <w:p w:rsidR="00584CBB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584CBB" w:rsidRPr="003671BB" w:rsidRDefault="00CC3838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Занимательный Русский язык</w:t>
            </w:r>
          </w:p>
        </w:tc>
        <w:tc>
          <w:tcPr>
            <w:tcW w:w="0" w:type="auto"/>
          </w:tcPr>
          <w:p w:rsidR="00584CBB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584CBB" w:rsidRPr="003671BB" w:rsidRDefault="00CC3838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584CBB" w:rsidRPr="003671BB" w:rsidRDefault="00CC3838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84CBB" w:rsidRPr="003671BB" w:rsidTr="00783F43">
        <w:tc>
          <w:tcPr>
            <w:tcW w:w="0" w:type="auto"/>
          </w:tcPr>
          <w:p w:rsidR="00584CBB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584CBB" w:rsidRPr="003671BB" w:rsidRDefault="00CC3838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«Линия жизни»(биология)</w:t>
            </w:r>
          </w:p>
        </w:tc>
        <w:tc>
          <w:tcPr>
            <w:tcW w:w="0" w:type="auto"/>
          </w:tcPr>
          <w:p w:rsidR="00584CBB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584CBB" w:rsidRPr="003671BB" w:rsidRDefault="00CC3838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584CBB" w:rsidRPr="003671BB" w:rsidRDefault="00CC3838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84CBB" w:rsidRPr="003671BB" w:rsidTr="00783F43">
        <w:tc>
          <w:tcPr>
            <w:tcW w:w="0" w:type="auto"/>
          </w:tcPr>
          <w:p w:rsidR="00584CBB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584CBB" w:rsidRPr="003671BB" w:rsidRDefault="00CC3838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«Реальная математика»</w:t>
            </w:r>
          </w:p>
        </w:tc>
        <w:tc>
          <w:tcPr>
            <w:tcW w:w="0" w:type="auto"/>
          </w:tcPr>
          <w:p w:rsidR="00584CBB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584CBB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584CBB" w:rsidRPr="003671BB" w:rsidRDefault="00CC3838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84CBB" w:rsidRPr="003671BB" w:rsidTr="00783F43">
        <w:tc>
          <w:tcPr>
            <w:tcW w:w="0" w:type="auto"/>
          </w:tcPr>
          <w:p w:rsidR="00584CBB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584CBB" w:rsidRPr="003671BB" w:rsidRDefault="00CC3838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 xml:space="preserve">Шахматы </w:t>
            </w:r>
          </w:p>
        </w:tc>
        <w:tc>
          <w:tcPr>
            <w:tcW w:w="0" w:type="auto"/>
          </w:tcPr>
          <w:p w:rsidR="00584CBB" w:rsidRPr="003671BB" w:rsidRDefault="00E35997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0" w:type="auto"/>
          </w:tcPr>
          <w:p w:rsidR="00584CBB" w:rsidRPr="003671BB" w:rsidRDefault="00E35997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0" w:type="auto"/>
          </w:tcPr>
          <w:p w:rsidR="00584CBB" w:rsidRPr="003671BB" w:rsidRDefault="00E35997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</w:tbl>
    <w:p w:rsidR="00783F43" w:rsidRPr="003671BB" w:rsidRDefault="00783F43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645B" w:rsidRPr="003671BB" w:rsidRDefault="00C3645B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645B" w:rsidRDefault="00C3645B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522A" w:rsidRDefault="001C522A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522A" w:rsidRDefault="001C522A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522A" w:rsidRDefault="001C522A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522A" w:rsidRDefault="001C522A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522A" w:rsidRDefault="001C522A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522A" w:rsidRDefault="001C522A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522A" w:rsidRDefault="001C522A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522A" w:rsidRPr="003671BB" w:rsidRDefault="001C522A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00DB" w:rsidRPr="003671BB" w:rsidRDefault="00BF7C29" w:rsidP="006800D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1BB">
        <w:rPr>
          <w:rFonts w:ascii="Times New Roman" w:hAnsi="Times New Roman" w:cs="Times New Roman"/>
          <w:b/>
          <w:sz w:val="28"/>
          <w:szCs w:val="28"/>
        </w:rPr>
        <w:lastRenderedPageBreak/>
        <w:t>6. Результаты деятельности. Качество образования.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5"/>
        <w:gridCol w:w="1891"/>
        <w:gridCol w:w="1904"/>
        <w:gridCol w:w="1883"/>
      </w:tblGrid>
      <w:tr w:rsidR="00E35997" w:rsidRPr="003671BB" w:rsidTr="00E3599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997" w:rsidRPr="003671BB" w:rsidRDefault="00E35997" w:rsidP="006800D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997" w:rsidRPr="003671BB" w:rsidRDefault="00E35997" w:rsidP="006800D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1-4 </w:t>
            </w:r>
            <w:proofErr w:type="spellStart"/>
            <w:r w:rsidRPr="003671BB">
              <w:rPr>
                <w:rFonts w:ascii="Times New Roman" w:hAnsi="Times New Roman" w:cs="Times New Roman"/>
                <w:b/>
                <w:sz w:val="28"/>
                <w:szCs w:val="28"/>
              </w:rPr>
              <w:t>класы</w:t>
            </w:r>
            <w:proofErr w:type="spellEnd"/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997" w:rsidRPr="003671BB" w:rsidRDefault="00E35997" w:rsidP="006800D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b/>
                <w:sz w:val="28"/>
                <w:szCs w:val="28"/>
              </w:rPr>
              <w:t>5-9 классы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997" w:rsidRPr="003671BB" w:rsidRDefault="00E35997" w:rsidP="006800D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b/>
                <w:sz w:val="28"/>
                <w:szCs w:val="28"/>
              </w:rPr>
              <w:t>Всего по школе</w:t>
            </w:r>
          </w:p>
        </w:tc>
      </w:tr>
      <w:tr w:rsidR="00E35997" w:rsidRPr="003671BB" w:rsidTr="00E3599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997" w:rsidRPr="003671BB" w:rsidRDefault="00E35997" w:rsidP="006800D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b/>
                <w:sz w:val="28"/>
                <w:szCs w:val="28"/>
              </w:rPr>
              <w:t>Окончили учебный год на «5»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997" w:rsidRPr="003671BB" w:rsidRDefault="00E35997" w:rsidP="006800D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997" w:rsidRPr="003671BB" w:rsidRDefault="00E35997" w:rsidP="006800D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997" w:rsidRPr="003671BB" w:rsidRDefault="00E35997" w:rsidP="006800D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E35997" w:rsidRPr="003671BB" w:rsidTr="00E3599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997" w:rsidRPr="003671BB" w:rsidRDefault="00E35997" w:rsidP="006800D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b/>
                <w:sz w:val="28"/>
                <w:szCs w:val="28"/>
              </w:rPr>
              <w:t>Окончили учебный год на «4» и «5»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997" w:rsidRPr="003671BB" w:rsidRDefault="00E35997" w:rsidP="006800D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997" w:rsidRPr="003671BB" w:rsidRDefault="00E35997" w:rsidP="006800D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997" w:rsidRPr="003671BB" w:rsidRDefault="00E35997" w:rsidP="006800D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671B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3671B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</w:tr>
    </w:tbl>
    <w:p w:rsidR="006800DB" w:rsidRPr="003671BB" w:rsidRDefault="006800DB" w:rsidP="00C3645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0DB" w:rsidRPr="003671BB" w:rsidRDefault="006800DB" w:rsidP="00C3645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45B" w:rsidRPr="003671BB" w:rsidRDefault="00C3645B" w:rsidP="00C3645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0DB" w:rsidRPr="003671BB" w:rsidRDefault="00BF7C29" w:rsidP="00584CB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1BB">
        <w:rPr>
          <w:rFonts w:ascii="Times New Roman" w:hAnsi="Times New Roman" w:cs="Times New Roman"/>
          <w:b/>
          <w:sz w:val="28"/>
          <w:szCs w:val="28"/>
        </w:rPr>
        <w:t>Итоги успеваемости обучающихся по основным образовательны</w:t>
      </w:r>
      <w:r w:rsidR="00584CBB" w:rsidRPr="003671BB">
        <w:rPr>
          <w:rFonts w:ascii="Times New Roman" w:hAnsi="Times New Roman" w:cs="Times New Roman"/>
          <w:b/>
          <w:sz w:val="28"/>
          <w:szCs w:val="28"/>
        </w:rPr>
        <w:t>м программам общего образования.</w:t>
      </w:r>
    </w:p>
    <w:p w:rsidR="00584CBB" w:rsidRPr="003671BB" w:rsidRDefault="00E35997" w:rsidP="00584C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671BB">
        <w:rPr>
          <w:rFonts w:ascii="Times New Roman" w:hAnsi="Times New Roman" w:cs="Times New Roman"/>
          <w:sz w:val="28"/>
          <w:szCs w:val="28"/>
        </w:rPr>
        <w:t xml:space="preserve">В 2019-2020 </w:t>
      </w:r>
      <w:r w:rsidR="00584CBB" w:rsidRPr="003671BB">
        <w:rPr>
          <w:rFonts w:ascii="Times New Roman" w:hAnsi="Times New Roman" w:cs="Times New Roman"/>
          <w:sz w:val="28"/>
          <w:szCs w:val="28"/>
        </w:rPr>
        <w:t>учебном году учащихся 9 класса</w:t>
      </w:r>
      <w:r w:rsidR="00C10046" w:rsidRPr="003671BB">
        <w:rPr>
          <w:rFonts w:ascii="Times New Roman" w:hAnsi="Times New Roman" w:cs="Times New Roman"/>
          <w:sz w:val="28"/>
          <w:szCs w:val="28"/>
        </w:rPr>
        <w:t xml:space="preserve">, </w:t>
      </w:r>
      <w:r w:rsidR="00584CBB" w:rsidRPr="003671BB">
        <w:rPr>
          <w:rFonts w:ascii="Times New Roman" w:hAnsi="Times New Roman" w:cs="Times New Roman"/>
          <w:sz w:val="28"/>
          <w:szCs w:val="28"/>
        </w:rPr>
        <w:t xml:space="preserve">получивших аттестаты особого образца нет. </w:t>
      </w:r>
    </w:p>
    <w:p w:rsidR="006800DB" w:rsidRPr="003671BB" w:rsidRDefault="006800DB" w:rsidP="006800DB">
      <w:pPr>
        <w:spacing w:after="0" w:line="360" w:lineRule="auto"/>
        <w:ind w:left="15" w:firstLine="8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Анализируя итоги учебного года можно сделать следующие выводы:</w:t>
      </w:r>
    </w:p>
    <w:p w:rsidR="006800DB" w:rsidRPr="003671BB" w:rsidRDefault="006800DB" w:rsidP="006800D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учителями – предметниками недостаточно эффективно проведена индивидуальная работа с учащимися. При своевременной и грамотно построенной работе классных руководителей, учителей – предметников и администрации школы практически все вышеперечисленные учащиеся могут учиться без итоговых троек и пополнить ряды хорошистов.</w:t>
      </w:r>
    </w:p>
    <w:p w:rsidR="006800DB" w:rsidRPr="003671BB" w:rsidRDefault="006800DB" w:rsidP="006800D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учителям – предметникам и классным руководителям необходимо уделять особое внимание работе с резервом хорошистов с целью повышения качества знаний учащихся, активнее использовать дифференцированную работу, индивидуальный подход в обучении. </w:t>
      </w:r>
    </w:p>
    <w:p w:rsidR="006800DB" w:rsidRPr="003671BB" w:rsidRDefault="006800DB" w:rsidP="006800D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8"/>
          <w:szCs w:val="28"/>
        </w:rPr>
      </w:pPr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классным руководителям активизировать работу с родителями учащихся по повышению качества знаний обучающихся.</w:t>
      </w:r>
    </w:p>
    <w:p w:rsidR="001C522A" w:rsidRDefault="001C522A" w:rsidP="006800DB">
      <w:pPr>
        <w:tabs>
          <w:tab w:val="num" w:pos="900"/>
        </w:tabs>
        <w:spacing w:after="160" w:line="360" w:lineRule="auto"/>
        <w:jc w:val="center"/>
        <w:rPr>
          <w:rFonts w:ascii="Times New Roman" w:eastAsia="Trebuchet MS" w:hAnsi="Times New Roman" w:cs="Times New Roman"/>
          <w:b/>
          <w:sz w:val="28"/>
          <w:szCs w:val="28"/>
        </w:rPr>
      </w:pPr>
    </w:p>
    <w:p w:rsidR="001C522A" w:rsidRDefault="001C522A" w:rsidP="006800DB">
      <w:pPr>
        <w:tabs>
          <w:tab w:val="num" w:pos="900"/>
        </w:tabs>
        <w:spacing w:after="160" w:line="360" w:lineRule="auto"/>
        <w:jc w:val="center"/>
        <w:rPr>
          <w:rFonts w:ascii="Times New Roman" w:eastAsia="Trebuchet MS" w:hAnsi="Times New Roman" w:cs="Times New Roman"/>
          <w:b/>
          <w:sz w:val="28"/>
          <w:szCs w:val="28"/>
        </w:rPr>
      </w:pPr>
    </w:p>
    <w:p w:rsidR="001C522A" w:rsidRDefault="001C522A" w:rsidP="006800DB">
      <w:pPr>
        <w:tabs>
          <w:tab w:val="num" w:pos="900"/>
        </w:tabs>
        <w:spacing w:after="160" w:line="360" w:lineRule="auto"/>
        <w:jc w:val="center"/>
        <w:rPr>
          <w:rFonts w:ascii="Times New Roman" w:eastAsia="Trebuchet MS" w:hAnsi="Times New Roman" w:cs="Times New Roman"/>
          <w:b/>
          <w:sz w:val="28"/>
          <w:szCs w:val="28"/>
        </w:rPr>
      </w:pPr>
    </w:p>
    <w:p w:rsidR="006800DB" w:rsidRPr="003671BB" w:rsidRDefault="006800DB" w:rsidP="00F30835">
      <w:pPr>
        <w:tabs>
          <w:tab w:val="num" w:pos="900"/>
        </w:tabs>
        <w:spacing w:after="160" w:line="360" w:lineRule="auto"/>
        <w:jc w:val="center"/>
        <w:rPr>
          <w:rFonts w:ascii="Times New Roman" w:eastAsia="Trebuchet MS" w:hAnsi="Times New Roman" w:cs="Times New Roman"/>
          <w:b/>
          <w:sz w:val="28"/>
          <w:szCs w:val="28"/>
        </w:rPr>
      </w:pPr>
      <w:r w:rsidRPr="003671BB">
        <w:rPr>
          <w:rFonts w:ascii="Times New Roman" w:eastAsia="Trebuchet MS" w:hAnsi="Times New Roman" w:cs="Times New Roman"/>
          <w:b/>
          <w:sz w:val="28"/>
          <w:szCs w:val="28"/>
        </w:rPr>
        <w:lastRenderedPageBreak/>
        <w:t xml:space="preserve">Сравнительный анализ качества </w:t>
      </w:r>
      <w:proofErr w:type="spellStart"/>
      <w:r w:rsidRPr="003671BB">
        <w:rPr>
          <w:rFonts w:ascii="Times New Roman" w:eastAsia="Trebuchet MS" w:hAnsi="Times New Roman" w:cs="Times New Roman"/>
          <w:b/>
          <w:sz w:val="28"/>
          <w:szCs w:val="28"/>
        </w:rPr>
        <w:t>обученности</w:t>
      </w:r>
      <w:proofErr w:type="spellEnd"/>
    </w:p>
    <w:tbl>
      <w:tblPr>
        <w:tblW w:w="3310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5"/>
        <w:gridCol w:w="1287"/>
        <w:gridCol w:w="1381"/>
        <w:gridCol w:w="1287"/>
        <w:gridCol w:w="1381"/>
      </w:tblGrid>
      <w:tr w:rsidR="00E35997" w:rsidRPr="003671BB" w:rsidTr="00E35997">
        <w:tc>
          <w:tcPr>
            <w:tcW w:w="10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997" w:rsidRPr="003671BB" w:rsidRDefault="00E35997" w:rsidP="006800DB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ascii="Times New Roman" w:eastAsia="Trebuchet MS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9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997" w:rsidRPr="003671BB" w:rsidRDefault="00F50CB9" w:rsidP="006800DB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>
              <w:rPr>
                <w:rFonts w:ascii="Times New Roman" w:eastAsia="Trebuchet MS" w:hAnsi="Times New Roman" w:cs="Times New Roman"/>
                <w:sz w:val="28"/>
                <w:szCs w:val="28"/>
              </w:rPr>
              <w:t>2018– 2019</w:t>
            </w:r>
          </w:p>
          <w:p w:rsidR="00E35997" w:rsidRPr="003671BB" w:rsidRDefault="00E35997" w:rsidP="006800DB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997" w:rsidRPr="003671BB" w:rsidRDefault="00F50CB9" w:rsidP="006800DB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>
              <w:rPr>
                <w:rFonts w:ascii="Times New Roman" w:eastAsia="Trebuchet MS" w:hAnsi="Times New Roman" w:cs="Times New Roman"/>
                <w:sz w:val="28"/>
                <w:szCs w:val="28"/>
              </w:rPr>
              <w:t>2019 – 2020</w:t>
            </w:r>
          </w:p>
          <w:p w:rsidR="00E35997" w:rsidRPr="003671BB" w:rsidRDefault="00E35997" w:rsidP="006800DB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учебный год</w:t>
            </w:r>
          </w:p>
        </w:tc>
      </w:tr>
      <w:tr w:rsidR="00E35997" w:rsidRPr="003671BB" w:rsidTr="00E35997">
        <w:trPr>
          <w:trHeight w:val="4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997" w:rsidRPr="003671BB" w:rsidRDefault="00E35997" w:rsidP="006800DB">
            <w:pPr>
              <w:spacing w:after="0" w:line="240" w:lineRule="auto"/>
              <w:rPr>
                <w:rFonts w:ascii="Times New Roman" w:eastAsia="Trebuchet MS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997" w:rsidRPr="003671BB" w:rsidRDefault="00E35997" w:rsidP="006800DB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Успевае</w:t>
            </w:r>
            <w:proofErr w:type="spellEnd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-</w:t>
            </w:r>
          </w:p>
          <w:p w:rsidR="00E35997" w:rsidRPr="003671BB" w:rsidRDefault="00E35997" w:rsidP="006800DB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мость</w:t>
            </w:r>
            <w:proofErr w:type="spellEnd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997" w:rsidRPr="003671BB" w:rsidRDefault="00E35997" w:rsidP="006800DB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Качество, %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997" w:rsidRPr="003671BB" w:rsidRDefault="00E35997" w:rsidP="006800DB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Успевае</w:t>
            </w:r>
            <w:proofErr w:type="spellEnd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-</w:t>
            </w:r>
          </w:p>
          <w:p w:rsidR="00E35997" w:rsidRPr="003671BB" w:rsidRDefault="00E35997" w:rsidP="006800DB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мость</w:t>
            </w:r>
            <w:proofErr w:type="spellEnd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997" w:rsidRPr="003671BB" w:rsidRDefault="00E35997" w:rsidP="006800DB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Качество, %</w:t>
            </w:r>
          </w:p>
        </w:tc>
      </w:tr>
      <w:tr w:rsidR="00E35997" w:rsidRPr="003671BB" w:rsidTr="00E35997"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997" w:rsidRPr="003671BB" w:rsidRDefault="00E35997" w:rsidP="006800DB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1 ступень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997" w:rsidRPr="003671BB" w:rsidRDefault="00E35997" w:rsidP="006800DB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997" w:rsidRPr="003671BB" w:rsidRDefault="00E35997" w:rsidP="006800DB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54%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997" w:rsidRPr="003671BB" w:rsidRDefault="00E35997" w:rsidP="006800DB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997" w:rsidRPr="003671BB" w:rsidRDefault="00E35997" w:rsidP="006800DB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55%</w:t>
            </w:r>
          </w:p>
        </w:tc>
      </w:tr>
      <w:tr w:rsidR="00E35997" w:rsidRPr="003671BB" w:rsidTr="00E35997"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997" w:rsidRPr="003671BB" w:rsidRDefault="00E35997" w:rsidP="006800DB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2 ступень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997" w:rsidRPr="003671BB" w:rsidRDefault="00E35997" w:rsidP="006800DB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997" w:rsidRPr="003671BB" w:rsidRDefault="00E35997" w:rsidP="006800DB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48%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997" w:rsidRPr="003671BB" w:rsidRDefault="00E35997" w:rsidP="006800DB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997" w:rsidRPr="003671BB" w:rsidRDefault="00E35997" w:rsidP="006800DB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49%</w:t>
            </w:r>
          </w:p>
        </w:tc>
      </w:tr>
      <w:tr w:rsidR="00E35997" w:rsidRPr="003671BB" w:rsidTr="00E35997"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997" w:rsidRPr="003671BB" w:rsidRDefault="00E35997" w:rsidP="006800DB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По школе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997" w:rsidRPr="003671BB" w:rsidRDefault="00E35997" w:rsidP="006800DB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center"/>
              <w:rPr>
                <w:rFonts w:ascii="Times New Roman" w:eastAsia="Trebuchet MS" w:hAnsi="Times New Roman" w:cs="Times New Roman"/>
                <w:b/>
                <w:sz w:val="28"/>
                <w:szCs w:val="28"/>
                <w:highlight w:val="yellow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  <w:highlight w:val="yellow"/>
              </w:rPr>
              <w:t>100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997" w:rsidRPr="003671BB" w:rsidRDefault="00E35997" w:rsidP="006800DB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rebuchet MS" w:hAnsi="Times New Roman" w:cs="Times New Roman"/>
                <w:b/>
                <w:sz w:val="28"/>
                <w:szCs w:val="28"/>
                <w:highlight w:val="yellow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  <w:highlight w:val="yellow"/>
              </w:rPr>
              <w:t>55,1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997" w:rsidRPr="003671BB" w:rsidRDefault="00E35997" w:rsidP="006800DB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rebuchet MS" w:hAnsi="Times New Roman" w:cs="Times New Roman"/>
                <w:b/>
                <w:sz w:val="28"/>
                <w:szCs w:val="28"/>
                <w:highlight w:val="yellow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  <w:highlight w:val="yellow"/>
              </w:rPr>
              <w:t>100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997" w:rsidRPr="003671BB" w:rsidRDefault="00147F24" w:rsidP="006800DB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rebuchet MS" w:hAnsi="Times New Roman" w:cs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eastAsia="Trebuchet MS" w:hAnsi="Times New Roman" w:cs="Times New Roman"/>
                <w:b/>
                <w:sz w:val="28"/>
                <w:szCs w:val="28"/>
                <w:highlight w:val="yellow"/>
              </w:rPr>
              <w:t>56</w:t>
            </w:r>
          </w:p>
        </w:tc>
      </w:tr>
    </w:tbl>
    <w:p w:rsidR="006800DB" w:rsidRPr="003671BB" w:rsidRDefault="006800DB" w:rsidP="006800DB">
      <w:pPr>
        <w:spacing w:after="160" w:line="360" w:lineRule="auto"/>
        <w:jc w:val="both"/>
        <w:rPr>
          <w:rFonts w:ascii="Times New Roman" w:eastAsia="Trebuchet MS" w:hAnsi="Times New Roman" w:cs="Times New Roman"/>
          <w:color w:val="FF0000"/>
          <w:sz w:val="28"/>
          <w:szCs w:val="28"/>
        </w:rPr>
      </w:pPr>
    </w:p>
    <w:p w:rsidR="006800DB" w:rsidRPr="003671BB" w:rsidRDefault="006800DB" w:rsidP="006800DB">
      <w:pPr>
        <w:spacing w:after="160" w:line="360" w:lineRule="auto"/>
        <w:ind w:firstLine="654"/>
        <w:jc w:val="both"/>
        <w:rPr>
          <w:rFonts w:ascii="Times New Roman" w:eastAsia="Trebuchet MS" w:hAnsi="Times New Roman" w:cs="Times New Roman"/>
          <w:sz w:val="28"/>
          <w:szCs w:val="28"/>
        </w:rPr>
      </w:pPr>
      <w:r w:rsidRPr="003671BB">
        <w:rPr>
          <w:rFonts w:ascii="Times New Roman" w:eastAsia="Trebuchet MS" w:hAnsi="Times New Roman" w:cs="Times New Roman"/>
          <w:sz w:val="28"/>
          <w:szCs w:val="28"/>
        </w:rPr>
        <w:t>Из представленной таблицы видно, что качество обучения обучающихся в школ</w:t>
      </w:r>
      <w:r w:rsidR="00E35997" w:rsidRPr="003671BB">
        <w:rPr>
          <w:rFonts w:ascii="Times New Roman" w:eastAsia="Trebuchet MS" w:hAnsi="Times New Roman" w:cs="Times New Roman"/>
          <w:sz w:val="28"/>
          <w:szCs w:val="28"/>
        </w:rPr>
        <w:t>е  по сравнению с прошлым годом немного повысилось.</w:t>
      </w:r>
    </w:p>
    <w:p w:rsidR="006800DB" w:rsidRPr="003671BB" w:rsidRDefault="004F561D" w:rsidP="009F3B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Запланированные ВПР были отменены в связи с переходом на дистанционное обучение.  </w:t>
      </w:r>
    </w:p>
    <w:p w:rsidR="003F205A" w:rsidRPr="003671BB" w:rsidRDefault="00E35997" w:rsidP="003F205A">
      <w:pPr>
        <w:spacing w:after="0" w:line="256" w:lineRule="auto"/>
        <w:ind w:right="-5" w:firstLine="851"/>
        <w:jc w:val="both"/>
        <w:rPr>
          <w:rFonts w:ascii="Times New Roman" w:eastAsia="Trebuchet MS" w:hAnsi="Times New Roman" w:cs="Times New Roman"/>
          <w:b/>
          <w:sz w:val="28"/>
          <w:szCs w:val="28"/>
        </w:rPr>
      </w:pPr>
      <w:r w:rsidRPr="003671BB">
        <w:rPr>
          <w:rFonts w:ascii="Times New Roman" w:eastAsia="Trebuchet MS" w:hAnsi="Times New Roman" w:cs="Times New Roman"/>
          <w:b/>
          <w:sz w:val="28"/>
          <w:szCs w:val="28"/>
        </w:rPr>
        <w:t xml:space="preserve">В связи с распространением новой </w:t>
      </w:r>
      <w:proofErr w:type="spellStart"/>
      <w:r w:rsidRPr="003671BB">
        <w:rPr>
          <w:rFonts w:ascii="Times New Roman" w:eastAsia="Trebuchet MS" w:hAnsi="Times New Roman" w:cs="Times New Roman"/>
          <w:b/>
          <w:sz w:val="28"/>
          <w:szCs w:val="28"/>
        </w:rPr>
        <w:t>короновирусной</w:t>
      </w:r>
      <w:proofErr w:type="spellEnd"/>
      <w:r w:rsidR="009F3B38" w:rsidRPr="003671BB">
        <w:rPr>
          <w:rFonts w:ascii="Times New Roman" w:eastAsia="Trebuchet MS" w:hAnsi="Times New Roman" w:cs="Times New Roman"/>
          <w:b/>
          <w:sz w:val="28"/>
          <w:szCs w:val="28"/>
        </w:rPr>
        <w:t xml:space="preserve"> инфекции (</w:t>
      </w:r>
      <w:r w:rsidR="009F3B38" w:rsidRPr="003671BB">
        <w:rPr>
          <w:rFonts w:ascii="Times New Roman" w:eastAsia="Trebuchet MS" w:hAnsi="Times New Roman" w:cs="Times New Roman"/>
          <w:b/>
          <w:sz w:val="28"/>
          <w:szCs w:val="28"/>
          <w:lang w:val="en-US"/>
        </w:rPr>
        <w:t>COVID</w:t>
      </w:r>
      <w:r w:rsidR="009F3B38" w:rsidRPr="003671BB">
        <w:rPr>
          <w:rFonts w:ascii="Times New Roman" w:eastAsia="Trebuchet MS" w:hAnsi="Times New Roman" w:cs="Times New Roman"/>
          <w:b/>
          <w:sz w:val="28"/>
          <w:szCs w:val="28"/>
        </w:rPr>
        <w:t>-19)</w:t>
      </w:r>
      <w:r w:rsidRPr="003671BB">
        <w:rPr>
          <w:rFonts w:ascii="Times New Roman" w:eastAsia="Trebuchet MS" w:hAnsi="Times New Roman" w:cs="Times New Roman"/>
          <w:b/>
          <w:sz w:val="28"/>
          <w:szCs w:val="28"/>
        </w:rPr>
        <w:t xml:space="preserve">  </w:t>
      </w:r>
      <w:r w:rsidR="009F3B38" w:rsidRPr="003671BB">
        <w:rPr>
          <w:rFonts w:ascii="Times New Roman" w:eastAsia="Trebuchet MS" w:hAnsi="Times New Roman" w:cs="Times New Roman"/>
          <w:b/>
          <w:sz w:val="28"/>
          <w:szCs w:val="28"/>
        </w:rPr>
        <w:t>ОГЭ было отменено</w:t>
      </w:r>
      <w:r w:rsidR="004F561D">
        <w:rPr>
          <w:rFonts w:ascii="Times New Roman" w:eastAsia="Trebuchet MS" w:hAnsi="Times New Roman" w:cs="Times New Roman"/>
          <w:b/>
          <w:sz w:val="28"/>
          <w:szCs w:val="28"/>
        </w:rPr>
        <w:t xml:space="preserve">. Дистанционно </w:t>
      </w:r>
      <w:r w:rsidR="009F3B38" w:rsidRPr="003671BB">
        <w:rPr>
          <w:rFonts w:ascii="Times New Roman" w:eastAsia="Trebuchet MS" w:hAnsi="Times New Roman" w:cs="Times New Roman"/>
          <w:b/>
          <w:sz w:val="28"/>
          <w:szCs w:val="28"/>
        </w:rPr>
        <w:t xml:space="preserve"> провели итоговые проверочные работы по следующим предметам: </w:t>
      </w:r>
    </w:p>
    <w:tbl>
      <w:tblPr>
        <w:tblStyle w:val="a4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268"/>
        <w:gridCol w:w="784"/>
        <w:gridCol w:w="2088"/>
        <w:gridCol w:w="571"/>
        <w:gridCol w:w="571"/>
        <w:gridCol w:w="571"/>
        <w:gridCol w:w="692"/>
        <w:gridCol w:w="701"/>
        <w:gridCol w:w="698"/>
      </w:tblGrid>
      <w:tr w:rsidR="003F205A" w:rsidRPr="003671BB" w:rsidTr="00C10046">
        <w:tc>
          <w:tcPr>
            <w:tcW w:w="2268" w:type="dxa"/>
          </w:tcPr>
          <w:p w:rsidR="003F205A" w:rsidRPr="003671BB" w:rsidRDefault="003F205A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784" w:type="dxa"/>
          </w:tcPr>
          <w:p w:rsidR="003F205A" w:rsidRPr="003671BB" w:rsidRDefault="003F205A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Кол-во</w:t>
            </w:r>
          </w:p>
          <w:p w:rsidR="003F205A" w:rsidRPr="003671BB" w:rsidRDefault="003F205A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уч-ся</w:t>
            </w:r>
          </w:p>
        </w:tc>
        <w:tc>
          <w:tcPr>
            <w:tcW w:w="2088" w:type="dxa"/>
          </w:tcPr>
          <w:p w:rsidR="003F205A" w:rsidRPr="003671BB" w:rsidRDefault="003F205A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Количество</w:t>
            </w:r>
          </w:p>
          <w:p w:rsidR="003F205A" w:rsidRPr="003671BB" w:rsidRDefault="003F205A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 xml:space="preserve"> выпускников,</w:t>
            </w:r>
          </w:p>
          <w:p w:rsidR="003F205A" w:rsidRPr="003671BB" w:rsidRDefault="003F205A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 xml:space="preserve">не преодолевших </w:t>
            </w:r>
          </w:p>
          <w:p w:rsidR="003F205A" w:rsidRPr="003671BB" w:rsidRDefault="003F205A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мин. порог</w:t>
            </w:r>
          </w:p>
        </w:tc>
        <w:tc>
          <w:tcPr>
            <w:tcW w:w="571" w:type="dxa"/>
          </w:tcPr>
          <w:p w:rsidR="003F205A" w:rsidRPr="003671BB" w:rsidRDefault="003F205A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571" w:type="dxa"/>
          </w:tcPr>
          <w:p w:rsidR="003F205A" w:rsidRPr="003671BB" w:rsidRDefault="003F205A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571" w:type="dxa"/>
          </w:tcPr>
          <w:p w:rsidR="003F205A" w:rsidRPr="003671BB" w:rsidRDefault="003F205A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692" w:type="dxa"/>
          </w:tcPr>
          <w:p w:rsidR="003F205A" w:rsidRPr="003671BB" w:rsidRDefault="003F205A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Усп</w:t>
            </w:r>
            <w:proofErr w:type="spellEnd"/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01" w:type="dxa"/>
          </w:tcPr>
          <w:p w:rsidR="003F205A" w:rsidRPr="003671BB" w:rsidRDefault="003F205A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Кач</w:t>
            </w:r>
            <w:proofErr w:type="spellEnd"/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698" w:type="dxa"/>
          </w:tcPr>
          <w:p w:rsidR="003F205A" w:rsidRPr="003671BB" w:rsidRDefault="003F205A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Ср.б</w:t>
            </w:r>
            <w:proofErr w:type="spellEnd"/>
          </w:p>
        </w:tc>
      </w:tr>
      <w:tr w:rsidR="003F205A" w:rsidRPr="003671BB" w:rsidTr="00C10046">
        <w:tc>
          <w:tcPr>
            <w:tcW w:w="2268" w:type="dxa"/>
          </w:tcPr>
          <w:p w:rsidR="003F205A" w:rsidRPr="003671BB" w:rsidRDefault="003F205A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784" w:type="dxa"/>
          </w:tcPr>
          <w:p w:rsidR="003F205A" w:rsidRPr="003671BB" w:rsidRDefault="009F3B38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088" w:type="dxa"/>
          </w:tcPr>
          <w:p w:rsidR="003F205A" w:rsidRPr="003671BB" w:rsidRDefault="003F205A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571" w:type="dxa"/>
          </w:tcPr>
          <w:p w:rsidR="003F205A" w:rsidRPr="003671BB" w:rsidRDefault="009F3B38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</w:tcPr>
          <w:p w:rsidR="003F205A" w:rsidRPr="003671BB" w:rsidRDefault="009F3B38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71" w:type="dxa"/>
          </w:tcPr>
          <w:p w:rsidR="003F205A" w:rsidRPr="003671BB" w:rsidRDefault="009F3B38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92" w:type="dxa"/>
          </w:tcPr>
          <w:p w:rsidR="003F205A" w:rsidRPr="003671BB" w:rsidRDefault="003F205A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701" w:type="dxa"/>
          </w:tcPr>
          <w:p w:rsidR="003F205A" w:rsidRPr="003671BB" w:rsidRDefault="004F561D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77</w:t>
            </w:r>
          </w:p>
        </w:tc>
        <w:tc>
          <w:tcPr>
            <w:tcW w:w="698" w:type="dxa"/>
          </w:tcPr>
          <w:p w:rsidR="003F205A" w:rsidRPr="003671BB" w:rsidRDefault="004F561D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3,8</w:t>
            </w:r>
          </w:p>
        </w:tc>
      </w:tr>
      <w:tr w:rsidR="003F205A" w:rsidRPr="003671BB" w:rsidTr="00C10046">
        <w:tc>
          <w:tcPr>
            <w:tcW w:w="2268" w:type="dxa"/>
          </w:tcPr>
          <w:p w:rsidR="003F205A" w:rsidRPr="003671BB" w:rsidRDefault="003F205A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784" w:type="dxa"/>
          </w:tcPr>
          <w:p w:rsidR="003F205A" w:rsidRPr="003671BB" w:rsidRDefault="009F3B38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088" w:type="dxa"/>
          </w:tcPr>
          <w:p w:rsidR="003F205A" w:rsidRPr="003671BB" w:rsidRDefault="003F205A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571" w:type="dxa"/>
          </w:tcPr>
          <w:p w:rsidR="003F205A" w:rsidRPr="003671BB" w:rsidRDefault="009F3B38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</w:tcPr>
          <w:p w:rsidR="003F205A" w:rsidRPr="003671BB" w:rsidRDefault="009F3B38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71" w:type="dxa"/>
          </w:tcPr>
          <w:p w:rsidR="003F205A" w:rsidRPr="003671BB" w:rsidRDefault="009F3B38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92" w:type="dxa"/>
          </w:tcPr>
          <w:p w:rsidR="003F205A" w:rsidRPr="003671BB" w:rsidRDefault="003F205A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701" w:type="dxa"/>
          </w:tcPr>
          <w:p w:rsidR="003F205A" w:rsidRPr="003671BB" w:rsidRDefault="004F561D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55</w:t>
            </w:r>
          </w:p>
        </w:tc>
        <w:tc>
          <w:tcPr>
            <w:tcW w:w="698" w:type="dxa"/>
          </w:tcPr>
          <w:p w:rsidR="003F205A" w:rsidRPr="003671BB" w:rsidRDefault="004F561D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3,6</w:t>
            </w:r>
          </w:p>
        </w:tc>
      </w:tr>
      <w:tr w:rsidR="003F205A" w:rsidRPr="003671BB" w:rsidTr="00C10046">
        <w:tc>
          <w:tcPr>
            <w:tcW w:w="2268" w:type="dxa"/>
          </w:tcPr>
          <w:p w:rsidR="003F205A" w:rsidRPr="003671BB" w:rsidRDefault="003F205A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биология</w:t>
            </w:r>
          </w:p>
        </w:tc>
        <w:tc>
          <w:tcPr>
            <w:tcW w:w="784" w:type="dxa"/>
          </w:tcPr>
          <w:p w:rsidR="003F205A" w:rsidRPr="003671BB" w:rsidRDefault="009F3B38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088" w:type="dxa"/>
          </w:tcPr>
          <w:p w:rsidR="003F205A" w:rsidRPr="003671BB" w:rsidRDefault="003F205A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571" w:type="dxa"/>
          </w:tcPr>
          <w:p w:rsidR="003F205A" w:rsidRPr="003671BB" w:rsidRDefault="008D1065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dxa"/>
          </w:tcPr>
          <w:p w:rsidR="003F205A" w:rsidRPr="003671BB" w:rsidRDefault="008D1065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71" w:type="dxa"/>
          </w:tcPr>
          <w:p w:rsidR="003F205A" w:rsidRPr="003671BB" w:rsidRDefault="008D1065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92" w:type="dxa"/>
          </w:tcPr>
          <w:p w:rsidR="003F205A" w:rsidRPr="003671BB" w:rsidRDefault="00C10046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701" w:type="dxa"/>
          </w:tcPr>
          <w:p w:rsidR="003F205A" w:rsidRPr="003671BB" w:rsidRDefault="004F561D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55</w:t>
            </w:r>
          </w:p>
        </w:tc>
        <w:tc>
          <w:tcPr>
            <w:tcW w:w="698" w:type="dxa"/>
          </w:tcPr>
          <w:p w:rsidR="003F205A" w:rsidRPr="003671BB" w:rsidRDefault="004F561D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3,7</w:t>
            </w:r>
          </w:p>
        </w:tc>
      </w:tr>
      <w:tr w:rsidR="003F205A" w:rsidRPr="003671BB" w:rsidTr="00C10046">
        <w:tc>
          <w:tcPr>
            <w:tcW w:w="2268" w:type="dxa"/>
          </w:tcPr>
          <w:p w:rsidR="003F205A" w:rsidRPr="003671BB" w:rsidRDefault="003F205A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обществознание</w:t>
            </w:r>
          </w:p>
        </w:tc>
        <w:tc>
          <w:tcPr>
            <w:tcW w:w="784" w:type="dxa"/>
          </w:tcPr>
          <w:p w:rsidR="003F205A" w:rsidRPr="003671BB" w:rsidRDefault="009F3B38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088" w:type="dxa"/>
          </w:tcPr>
          <w:p w:rsidR="003F205A" w:rsidRPr="003671BB" w:rsidRDefault="003F205A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571" w:type="dxa"/>
          </w:tcPr>
          <w:p w:rsidR="003F205A" w:rsidRPr="003671BB" w:rsidRDefault="009F3B38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</w:tcPr>
          <w:p w:rsidR="003F205A" w:rsidRPr="003671BB" w:rsidRDefault="009F3B38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71" w:type="dxa"/>
          </w:tcPr>
          <w:p w:rsidR="003F205A" w:rsidRPr="003671BB" w:rsidRDefault="009F3B38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92" w:type="dxa"/>
          </w:tcPr>
          <w:p w:rsidR="003F205A" w:rsidRPr="003671BB" w:rsidRDefault="00C10046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701" w:type="dxa"/>
          </w:tcPr>
          <w:p w:rsidR="003F205A" w:rsidRPr="003671BB" w:rsidRDefault="004F561D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55</w:t>
            </w:r>
          </w:p>
        </w:tc>
        <w:tc>
          <w:tcPr>
            <w:tcW w:w="698" w:type="dxa"/>
          </w:tcPr>
          <w:p w:rsidR="003F205A" w:rsidRPr="003671BB" w:rsidRDefault="004F561D" w:rsidP="003F205A">
            <w:pPr>
              <w:spacing w:line="256" w:lineRule="auto"/>
              <w:ind w:right="-5"/>
              <w:jc w:val="both"/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rebuchet MS" w:hAnsi="Times New Roman" w:cs="Times New Roman"/>
                <w:b/>
                <w:sz w:val="28"/>
                <w:szCs w:val="28"/>
              </w:rPr>
              <w:t>3,6</w:t>
            </w:r>
          </w:p>
        </w:tc>
      </w:tr>
    </w:tbl>
    <w:p w:rsidR="003F205A" w:rsidRPr="003671BB" w:rsidRDefault="003F205A" w:rsidP="003F205A">
      <w:pPr>
        <w:spacing w:after="0" w:line="256" w:lineRule="auto"/>
        <w:ind w:left="720"/>
        <w:jc w:val="both"/>
        <w:rPr>
          <w:rFonts w:ascii="Times New Roman" w:eastAsia="Trebuchet MS" w:hAnsi="Times New Roman" w:cs="Times New Roman"/>
          <w:sz w:val="28"/>
          <w:szCs w:val="28"/>
          <w:highlight w:val="yellow"/>
        </w:rPr>
      </w:pPr>
    </w:p>
    <w:p w:rsidR="003F205A" w:rsidRPr="003671BB" w:rsidRDefault="003F205A" w:rsidP="003F205A">
      <w:pPr>
        <w:spacing w:after="0" w:line="256" w:lineRule="auto"/>
        <w:jc w:val="center"/>
        <w:rPr>
          <w:rFonts w:ascii="Times New Roman" w:eastAsia="Trebuchet MS" w:hAnsi="Times New Roman" w:cs="Times New Roman"/>
          <w:b/>
          <w:sz w:val="28"/>
          <w:szCs w:val="28"/>
        </w:rPr>
      </w:pPr>
    </w:p>
    <w:p w:rsidR="003F205A" w:rsidRPr="003671BB" w:rsidRDefault="003F205A" w:rsidP="003F205A">
      <w:pPr>
        <w:spacing w:after="0" w:line="256" w:lineRule="auto"/>
        <w:jc w:val="center"/>
        <w:rPr>
          <w:rFonts w:ascii="Times New Roman" w:eastAsia="Trebuchet MS" w:hAnsi="Times New Roman" w:cs="Times New Roman"/>
          <w:b/>
          <w:sz w:val="28"/>
          <w:szCs w:val="28"/>
        </w:rPr>
      </w:pPr>
    </w:p>
    <w:p w:rsidR="004F561D" w:rsidRDefault="004F561D" w:rsidP="003F205A">
      <w:pPr>
        <w:spacing w:after="0" w:line="256" w:lineRule="auto"/>
        <w:jc w:val="center"/>
        <w:rPr>
          <w:rFonts w:ascii="Times New Roman" w:eastAsia="Trebuchet MS" w:hAnsi="Times New Roman" w:cs="Times New Roman"/>
          <w:b/>
          <w:sz w:val="28"/>
          <w:szCs w:val="28"/>
        </w:rPr>
      </w:pPr>
    </w:p>
    <w:p w:rsidR="004F561D" w:rsidRDefault="004F561D" w:rsidP="003F205A">
      <w:pPr>
        <w:spacing w:after="0" w:line="256" w:lineRule="auto"/>
        <w:jc w:val="center"/>
        <w:rPr>
          <w:rFonts w:ascii="Times New Roman" w:eastAsia="Trebuchet MS" w:hAnsi="Times New Roman" w:cs="Times New Roman"/>
          <w:b/>
          <w:sz w:val="28"/>
          <w:szCs w:val="28"/>
        </w:rPr>
      </w:pPr>
    </w:p>
    <w:p w:rsidR="004F561D" w:rsidRDefault="004F561D" w:rsidP="003F205A">
      <w:pPr>
        <w:spacing w:after="0" w:line="256" w:lineRule="auto"/>
        <w:jc w:val="center"/>
        <w:rPr>
          <w:rFonts w:ascii="Times New Roman" w:eastAsia="Trebuchet MS" w:hAnsi="Times New Roman" w:cs="Times New Roman"/>
          <w:b/>
          <w:sz w:val="28"/>
          <w:szCs w:val="28"/>
        </w:rPr>
      </w:pPr>
    </w:p>
    <w:p w:rsidR="003F205A" w:rsidRPr="003671BB" w:rsidRDefault="003F205A" w:rsidP="003F205A">
      <w:pPr>
        <w:spacing w:after="0" w:line="256" w:lineRule="auto"/>
        <w:jc w:val="center"/>
        <w:rPr>
          <w:rFonts w:ascii="Times New Roman" w:eastAsia="Trebuchet MS" w:hAnsi="Times New Roman" w:cs="Times New Roman"/>
          <w:b/>
          <w:sz w:val="28"/>
          <w:szCs w:val="28"/>
        </w:rPr>
      </w:pPr>
      <w:r w:rsidRPr="003671BB">
        <w:rPr>
          <w:rFonts w:ascii="Times New Roman" w:eastAsia="Trebuchet MS" w:hAnsi="Times New Roman" w:cs="Times New Roman"/>
          <w:b/>
          <w:sz w:val="28"/>
          <w:szCs w:val="28"/>
        </w:rPr>
        <w:lastRenderedPageBreak/>
        <w:t>Участие в конкурсах, олимпиадах</w:t>
      </w:r>
    </w:p>
    <w:p w:rsidR="003F205A" w:rsidRPr="003671BB" w:rsidRDefault="003F205A" w:rsidP="003F205A">
      <w:pPr>
        <w:spacing w:after="0" w:line="240" w:lineRule="auto"/>
        <w:jc w:val="center"/>
        <w:rPr>
          <w:rFonts w:ascii="Times New Roman" w:eastAsia="Trebuchet MS" w:hAnsi="Times New Roman" w:cs="Times New Roman"/>
          <w:b/>
          <w:sz w:val="28"/>
          <w:szCs w:val="28"/>
          <w:u w:val="single"/>
        </w:rPr>
      </w:pPr>
    </w:p>
    <w:p w:rsidR="003F205A" w:rsidRPr="003671BB" w:rsidRDefault="003F205A" w:rsidP="003F20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Результативность работы педагогов отражается и в участии и победах, их обучающихся в предметных олимпиадах, конкурсах и других мероприятиях очно и дистанционно.</w:t>
      </w:r>
    </w:p>
    <w:p w:rsidR="003F205A" w:rsidRPr="003671BB" w:rsidRDefault="003F205A" w:rsidP="003F20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0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 – 2020</w:t>
      </w:r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в МКОУ «</w:t>
      </w:r>
      <w:proofErr w:type="spellStart"/>
      <w:r w:rsidR="008D1065"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>Чиликарская</w:t>
      </w:r>
      <w:proofErr w:type="spellEnd"/>
      <w:r w:rsidR="008D1065"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ООШ</w:t>
      </w:r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>»  была продолжена работа по реализации программы «Одарённые дети», целью которой является формирование системного подхода к решению проблем поиска, сохранения, развития и поддержки талантливых детей.</w:t>
      </w:r>
    </w:p>
    <w:p w:rsidR="003F205A" w:rsidRPr="003671BB" w:rsidRDefault="003F205A" w:rsidP="003F20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учебного года в целях выявления и развития у обучающихся творческих способностей и интереса к научной деятельности, создания необходимых условий для поддержки одарённых детей, пропаганды научных знаний в школе прошли олимпиады и конкурсы по всем предметам. </w:t>
      </w:r>
    </w:p>
    <w:p w:rsidR="003F205A" w:rsidRPr="003671BB" w:rsidRDefault="003F205A" w:rsidP="003F205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Учителя-предметники старались использовать разные методы и приёмы работ с целью выявления лучших и способных учащихся для участия на муниципальных предметных олимпиадах, а именно провели предметные олимпиады, тестирования. Задания, как правило, требовали от учащихся нестандартного подхода к выполнению работ, проявления творческой индивидуальности.</w:t>
      </w:r>
    </w:p>
    <w:p w:rsidR="00C10046" w:rsidRDefault="00C10046" w:rsidP="003F205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0046" w:rsidRDefault="00C10046" w:rsidP="003F205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0046" w:rsidRDefault="00C10046" w:rsidP="003F205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05A" w:rsidRPr="003671BB" w:rsidRDefault="003F205A" w:rsidP="003F205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Количественные данные об участниках муниципального этапа всероссий</w:t>
      </w:r>
      <w:r w:rsidR="008D1065"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олимпиады школьников в 2019-2020</w:t>
      </w:r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году.</w:t>
      </w:r>
    </w:p>
    <w:tbl>
      <w:tblPr>
        <w:tblStyle w:val="a4"/>
        <w:tblW w:w="0" w:type="auto"/>
        <w:tblInd w:w="2009" w:type="dxa"/>
        <w:tblLook w:val="04A0" w:firstRow="1" w:lastRow="0" w:firstColumn="1" w:lastColumn="0" w:noHBand="0" w:noVBand="1"/>
      </w:tblPr>
      <w:tblGrid>
        <w:gridCol w:w="2943"/>
        <w:gridCol w:w="1617"/>
      </w:tblGrid>
      <w:tr w:rsidR="003F205A" w:rsidRPr="003671BB" w:rsidTr="00DD1C21">
        <w:tc>
          <w:tcPr>
            <w:tcW w:w="2943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1560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участников</w:t>
            </w:r>
          </w:p>
        </w:tc>
      </w:tr>
      <w:tr w:rsidR="003F205A" w:rsidRPr="003671BB" w:rsidTr="00DD1C21">
        <w:tc>
          <w:tcPr>
            <w:tcW w:w="2943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1560" w:type="dxa"/>
          </w:tcPr>
          <w:p w:rsidR="003F205A" w:rsidRPr="003671BB" w:rsidRDefault="008D1065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F205A" w:rsidRPr="003671BB" w:rsidTr="00DD1C21">
        <w:tc>
          <w:tcPr>
            <w:tcW w:w="2943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1560" w:type="dxa"/>
          </w:tcPr>
          <w:p w:rsidR="003F205A" w:rsidRPr="003671BB" w:rsidRDefault="008D1065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F205A" w:rsidRPr="003671BB" w:rsidTr="00DD1C21">
        <w:tc>
          <w:tcPr>
            <w:tcW w:w="2943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1560" w:type="dxa"/>
          </w:tcPr>
          <w:p w:rsidR="003F205A" w:rsidRPr="003671BB" w:rsidRDefault="008D1065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F205A" w:rsidRPr="003671BB" w:rsidTr="00DD1C21">
        <w:tc>
          <w:tcPr>
            <w:tcW w:w="2943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1560" w:type="dxa"/>
          </w:tcPr>
          <w:p w:rsidR="003F205A" w:rsidRPr="003671BB" w:rsidRDefault="008D1065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F205A" w:rsidRPr="003671BB" w:rsidTr="00DD1C21">
        <w:tc>
          <w:tcPr>
            <w:tcW w:w="2943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560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F205A" w:rsidRPr="003671BB" w:rsidTr="00DD1C21">
        <w:tc>
          <w:tcPr>
            <w:tcW w:w="2943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ОБЖ</w:t>
            </w:r>
          </w:p>
        </w:tc>
        <w:tc>
          <w:tcPr>
            <w:tcW w:w="1560" w:type="dxa"/>
          </w:tcPr>
          <w:p w:rsidR="003F205A" w:rsidRPr="003671BB" w:rsidRDefault="008D1065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F205A" w:rsidRPr="003671BB" w:rsidTr="00DD1C21">
        <w:tc>
          <w:tcPr>
            <w:tcW w:w="2943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1560" w:type="dxa"/>
          </w:tcPr>
          <w:p w:rsidR="003F205A" w:rsidRPr="003671BB" w:rsidRDefault="008D1065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F205A" w:rsidRPr="003671BB" w:rsidTr="00DD1C21">
        <w:tc>
          <w:tcPr>
            <w:tcW w:w="2943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560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F205A" w:rsidRPr="003671BB" w:rsidTr="00DD1C21">
        <w:tc>
          <w:tcPr>
            <w:tcW w:w="2943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1560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F205A" w:rsidRPr="003671BB" w:rsidTr="00DD1C21">
        <w:tc>
          <w:tcPr>
            <w:tcW w:w="2943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1560" w:type="dxa"/>
          </w:tcPr>
          <w:p w:rsidR="003F205A" w:rsidRPr="003671BB" w:rsidRDefault="008D1065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F205A" w:rsidRPr="003671BB" w:rsidTr="00DD1C21">
        <w:tc>
          <w:tcPr>
            <w:tcW w:w="2943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1560" w:type="dxa"/>
          </w:tcPr>
          <w:p w:rsidR="003F205A" w:rsidRPr="003671BB" w:rsidRDefault="008D1065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F205A" w:rsidRPr="003671BB" w:rsidTr="00DD1C21">
        <w:tc>
          <w:tcPr>
            <w:tcW w:w="2943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1560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F205A" w:rsidRPr="003671BB" w:rsidTr="00DD1C21">
        <w:tc>
          <w:tcPr>
            <w:tcW w:w="2943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560" w:type="dxa"/>
          </w:tcPr>
          <w:p w:rsidR="003F205A" w:rsidRPr="003671BB" w:rsidRDefault="008D1065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F205A" w:rsidRPr="003671BB" w:rsidTr="00DD1C21">
        <w:tc>
          <w:tcPr>
            <w:tcW w:w="2943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История </w:t>
            </w:r>
            <w:proofErr w:type="spellStart"/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дагестана</w:t>
            </w:r>
            <w:proofErr w:type="spellEnd"/>
          </w:p>
        </w:tc>
        <w:tc>
          <w:tcPr>
            <w:tcW w:w="1560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F205A" w:rsidRPr="003671BB" w:rsidTr="00DD1C21">
        <w:tc>
          <w:tcPr>
            <w:tcW w:w="2943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Родной язык</w:t>
            </w:r>
          </w:p>
        </w:tc>
        <w:tc>
          <w:tcPr>
            <w:tcW w:w="1560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F205A" w:rsidRPr="003671BB" w:rsidTr="00DD1C21">
        <w:tc>
          <w:tcPr>
            <w:tcW w:w="2943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Родная литература</w:t>
            </w:r>
          </w:p>
        </w:tc>
        <w:tc>
          <w:tcPr>
            <w:tcW w:w="1560" w:type="dxa"/>
          </w:tcPr>
          <w:p w:rsidR="003F205A" w:rsidRPr="003671BB" w:rsidRDefault="003F205A" w:rsidP="003F205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7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4F561D" w:rsidRDefault="003F205A" w:rsidP="003F205A">
      <w:pPr>
        <w:spacing w:after="160" w:line="256" w:lineRule="auto"/>
        <w:rPr>
          <w:rFonts w:ascii="Times New Roman" w:eastAsia="Trebuchet MS" w:hAnsi="Times New Roman" w:cs="Times New Roman"/>
          <w:sz w:val="28"/>
          <w:szCs w:val="28"/>
        </w:rPr>
      </w:pPr>
      <w:r w:rsidRPr="003671BB">
        <w:rPr>
          <w:rFonts w:ascii="Times New Roman" w:eastAsia="Trebuchet MS" w:hAnsi="Times New Roman" w:cs="Times New Roman"/>
          <w:sz w:val="28"/>
          <w:szCs w:val="28"/>
        </w:rPr>
        <w:tab/>
      </w:r>
    </w:p>
    <w:p w:rsidR="003F205A" w:rsidRPr="003671BB" w:rsidRDefault="003F205A" w:rsidP="003F205A">
      <w:pPr>
        <w:spacing w:after="160" w:line="256" w:lineRule="auto"/>
        <w:rPr>
          <w:rFonts w:ascii="Times New Roman" w:eastAsia="Trebuchet MS" w:hAnsi="Times New Roman" w:cs="Times New Roman"/>
          <w:sz w:val="28"/>
          <w:szCs w:val="28"/>
        </w:rPr>
      </w:pPr>
      <w:r w:rsidRPr="003671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Вывод: </w:t>
      </w:r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одной стороны, можно сказать, что в школе созданы условия для участия во многих олимпиадах, что даёт возможность выбора в соответствии с потребностями и интересами учащихся. У учащихся имеется возможность пополнения портфолио личных достижений, а у классного руководителя есть возможность отслеживания динамики личного роста учащихся. Однако, необходимо, чтобы учителя в системе анализировали не только содержание олимпиадных заданий, но и типичные ошибки учащихся. Особое внимание следует уделять заданиям </w:t>
      </w:r>
      <w:proofErr w:type="spellStart"/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метапредметного</w:t>
      </w:r>
      <w:proofErr w:type="spellEnd"/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содержания и практической направленности. Необходимо также, чтобы на заседаниях МО проводился анализ результативности участия в олимпиадах для выявления западающих тем и алгоритмов выполнения заданий.</w:t>
      </w:r>
    </w:p>
    <w:p w:rsidR="003F205A" w:rsidRPr="003671BB" w:rsidRDefault="003F205A" w:rsidP="003F205A">
      <w:pPr>
        <w:spacing w:after="160" w:line="256" w:lineRule="auto"/>
        <w:rPr>
          <w:rFonts w:ascii="Times New Roman" w:eastAsia="Trebuchet MS" w:hAnsi="Times New Roman" w:cs="Times New Roman"/>
          <w:b/>
          <w:sz w:val="28"/>
          <w:szCs w:val="28"/>
        </w:rPr>
      </w:pPr>
      <w:r w:rsidRPr="003671BB">
        <w:rPr>
          <w:rFonts w:ascii="Times New Roman" w:eastAsia="Trebuchet MS" w:hAnsi="Times New Roman" w:cs="Times New Roman"/>
          <w:b/>
          <w:sz w:val="28"/>
          <w:szCs w:val="28"/>
        </w:rPr>
        <w:t>В районных этапах республиканских конкурсов учащиеся и педагоги нашей школы заняли следующие места:</w:t>
      </w:r>
    </w:p>
    <w:tbl>
      <w:tblPr>
        <w:tblStyle w:val="a4"/>
        <w:tblpPr w:leftFromText="180" w:rightFromText="180" w:vertAnchor="text" w:horzAnchor="margin" w:tblpX="-459" w:tblpY="264"/>
        <w:tblOverlap w:val="never"/>
        <w:tblW w:w="10031" w:type="dxa"/>
        <w:tblLayout w:type="fixed"/>
        <w:tblLook w:val="04A0" w:firstRow="1" w:lastRow="0" w:firstColumn="1" w:lastColumn="0" w:noHBand="0" w:noVBand="1"/>
      </w:tblPr>
      <w:tblGrid>
        <w:gridCol w:w="3369"/>
        <w:gridCol w:w="2126"/>
        <w:gridCol w:w="2126"/>
        <w:gridCol w:w="992"/>
        <w:gridCol w:w="1418"/>
      </w:tblGrid>
      <w:tr w:rsidR="003F205A" w:rsidRPr="003671BB" w:rsidTr="00DD1C21">
        <w:tc>
          <w:tcPr>
            <w:tcW w:w="3369" w:type="dxa"/>
            <w:vMerge w:val="restart"/>
          </w:tcPr>
          <w:p w:rsidR="003F205A" w:rsidRPr="003671BB" w:rsidRDefault="003F205A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КОНКУРСЫ</w:t>
            </w:r>
          </w:p>
        </w:tc>
        <w:tc>
          <w:tcPr>
            <w:tcW w:w="2126" w:type="dxa"/>
            <w:vMerge w:val="restart"/>
          </w:tcPr>
          <w:p w:rsidR="003F205A" w:rsidRPr="003671BB" w:rsidRDefault="003F205A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Учащийся</w:t>
            </w:r>
          </w:p>
        </w:tc>
        <w:tc>
          <w:tcPr>
            <w:tcW w:w="2126" w:type="dxa"/>
            <w:vMerge w:val="restart"/>
          </w:tcPr>
          <w:p w:rsidR="003F205A" w:rsidRPr="003671BB" w:rsidRDefault="003F205A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2410" w:type="dxa"/>
            <w:gridSpan w:val="2"/>
          </w:tcPr>
          <w:p w:rsidR="003F205A" w:rsidRPr="003671BB" w:rsidRDefault="003F205A" w:rsidP="003F205A">
            <w:pPr>
              <w:spacing w:after="160" w:line="256" w:lineRule="auto"/>
              <w:jc w:val="center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РЕЗ-Т</w:t>
            </w:r>
          </w:p>
        </w:tc>
      </w:tr>
      <w:tr w:rsidR="003F205A" w:rsidRPr="003671BB" w:rsidTr="005252A4">
        <w:tc>
          <w:tcPr>
            <w:tcW w:w="3369" w:type="dxa"/>
            <w:vMerge/>
          </w:tcPr>
          <w:p w:rsidR="003F205A" w:rsidRPr="003671BB" w:rsidRDefault="003F205A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3F205A" w:rsidRPr="003671BB" w:rsidRDefault="003F205A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3F205A" w:rsidRPr="003671BB" w:rsidRDefault="003F205A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F205A" w:rsidRPr="003671BB" w:rsidRDefault="003F205A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Мун</w:t>
            </w:r>
          </w:p>
          <w:p w:rsidR="003F205A" w:rsidRPr="003671BB" w:rsidRDefault="003F205A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1418" w:type="dxa"/>
          </w:tcPr>
          <w:p w:rsidR="003F205A" w:rsidRPr="003671BB" w:rsidRDefault="003F205A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Респ</w:t>
            </w:r>
            <w:proofErr w:type="spellEnd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.</w:t>
            </w:r>
          </w:p>
          <w:p w:rsidR="003F205A" w:rsidRPr="003671BB" w:rsidRDefault="003F205A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этап</w:t>
            </w:r>
          </w:p>
        </w:tc>
      </w:tr>
      <w:tr w:rsidR="003F205A" w:rsidRPr="003671BB" w:rsidTr="005252A4">
        <w:tc>
          <w:tcPr>
            <w:tcW w:w="3369" w:type="dxa"/>
          </w:tcPr>
          <w:p w:rsidR="003F205A" w:rsidRPr="003671BB" w:rsidRDefault="008D1065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Всероссийская программа «Дни финансовой грамотности»</w:t>
            </w:r>
          </w:p>
        </w:tc>
        <w:tc>
          <w:tcPr>
            <w:tcW w:w="2126" w:type="dxa"/>
          </w:tcPr>
          <w:p w:rsidR="003F205A" w:rsidRPr="003671BB" w:rsidRDefault="008D1065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Хаджимурадова</w:t>
            </w:r>
            <w:proofErr w:type="spellEnd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 К.М.</w:t>
            </w:r>
          </w:p>
          <w:p w:rsidR="008D1065" w:rsidRPr="003671BB" w:rsidRDefault="008D1065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Алибалаева</w:t>
            </w:r>
            <w:proofErr w:type="spellEnd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 Э.Ю.</w:t>
            </w:r>
          </w:p>
        </w:tc>
        <w:tc>
          <w:tcPr>
            <w:tcW w:w="2126" w:type="dxa"/>
          </w:tcPr>
          <w:p w:rsidR="003F205A" w:rsidRPr="003671BB" w:rsidRDefault="008D1065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Маллаева</w:t>
            </w:r>
            <w:proofErr w:type="spellEnd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 Ш.П.</w:t>
            </w:r>
          </w:p>
        </w:tc>
        <w:tc>
          <w:tcPr>
            <w:tcW w:w="992" w:type="dxa"/>
          </w:tcPr>
          <w:p w:rsidR="003F205A" w:rsidRPr="003671BB" w:rsidRDefault="003F205A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F205A" w:rsidRPr="003671BB" w:rsidRDefault="008D1065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3F205A" w:rsidRPr="003671BB" w:rsidTr="005252A4">
        <w:tc>
          <w:tcPr>
            <w:tcW w:w="3369" w:type="dxa"/>
          </w:tcPr>
          <w:p w:rsidR="003F205A" w:rsidRPr="003671BB" w:rsidRDefault="008D1065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Онлайн –урок «Твой безопасный банк в </w:t>
            </w:r>
            <w:proofErr w:type="spellStart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кормане</w:t>
            </w:r>
            <w:proofErr w:type="spellEnd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6" w:type="dxa"/>
          </w:tcPr>
          <w:p w:rsidR="003F205A" w:rsidRPr="003671BB" w:rsidRDefault="003F205A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F205A" w:rsidRPr="003671BB" w:rsidRDefault="008D1065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Кайибханова</w:t>
            </w:r>
            <w:proofErr w:type="spellEnd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 Э.Х.</w:t>
            </w:r>
          </w:p>
          <w:p w:rsidR="008D1065" w:rsidRPr="003671BB" w:rsidRDefault="008D1065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Маллаева</w:t>
            </w:r>
            <w:proofErr w:type="spellEnd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 Ш.П.</w:t>
            </w:r>
          </w:p>
        </w:tc>
        <w:tc>
          <w:tcPr>
            <w:tcW w:w="992" w:type="dxa"/>
          </w:tcPr>
          <w:p w:rsidR="003F205A" w:rsidRPr="003671BB" w:rsidRDefault="003F205A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3F205A" w:rsidRPr="003671BB" w:rsidRDefault="008D1065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3F205A" w:rsidRPr="003671BB" w:rsidTr="005252A4">
        <w:tc>
          <w:tcPr>
            <w:tcW w:w="3369" w:type="dxa"/>
          </w:tcPr>
          <w:p w:rsidR="003F205A" w:rsidRPr="003671BB" w:rsidRDefault="005252A4" w:rsidP="005252A4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Экологический урок «Моря России»</w:t>
            </w:r>
          </w:p>
        </w:tc>
        <w:tc>
          <w:tcPr>
            <w:tcW w:w="2126" w:type="dxa"/>
          </w:tcPr>
          <w:p w:rsidR="003F205A" w:rsidRPr="003671BB" w:rsidRDefault="003F205A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F205A" w:rsidRPr="003671BB" w:rsidRDefault="005252A4" w:rsidP="005252A4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Алистанова</w:t>
            </w:r>
            <w:proofErr w:type="spellEnd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 Л</w:t>
            </w:r>
            <w:r w:rsidR="003F205A"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.</w:t>
            </w: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М.</w:t>
            </w:r>
          </w:p>
        </w:tc>
        <w:tc>
          <w:tcPr>
            <w:tcW w:w="992" w:type="dxa"/>
          </w:tcPr>
          <w:p w:rsidR="003F205A" w:rsidRPr="003671BB" w:rsidRDefault="003F205A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3F205A" w:rsidRPr="003671BB" w:rsidRDefault="005252A4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Награждение </w:t>
            </w:r>
          </w:p>
        </w:tc>
      </w:tr>
      <w:tr w:rsidR="003F205A" w:rsidRPr="003671BB" w:rsidTr="005252A4">
        <w:tc>
          <w:tcPr>
            <w:tcW w:w="3369" w:type="dxa"/>
          </w:tcPr>
          <w:p w:rsidR="003F205A" w:rsidRPr="003671BB" w:rsidRDefault="005252A4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Акция «День птиц»</w:t>
            </w:r>
          </w:p>
        </w:tc>
        <w:tc>
          <w:tcPr>
            <w:tcW w:w="2126" w:type="dxa"/>
          </w:tcPr>
          <w:p w:rsidR="003F205A" w:rsidRPr="003671BB" w:rsidRDefault="005252A4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1-4 </w:t>
            </w:r>
            <w:proofErr w:type="spellStart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кл</w:t>
            </w:r>
            <w:proofErr w:type="spellEnd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3F205A" w:rsidRPr="003671BB" w:rsidRDefault="005252A4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Маллаева</w:t>
            </w:r>
            <w:proofErr w:type="spellEnd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 Ш.П.</w:t>
            </w:r>
          </w:p>
        </w:tc>
        <w:tc>
          <w:tcPr>
            <w:tcW w:w="992" w:type="dxa"/>
          </w:tcPr>
          <w:p w:rsidR="003F205A" w:rsidRPr="003671BB" w:rsidRDefault="005252A4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Участие </w:t>
            </w:r>
          </w:p>
        </w:tc>
        <w:tc>
          <w:tcPr>
            <w:tcW w:w="1418" w:type="dxa"/>
          </w:tcPr>
          <w:p w:rsidR="003F205A" w:rsidRPr="003671BB" w:rsidRDefault="003F205A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</w:p>
        </w:tc>
      </w:tr>
      <w:tr w:rsidR="003F205A" w:rsidRPr="003671BB" w:rsidTr="005252A4">
        <w:tc>
          <w:tcPr>
            <w:tcW w:w="3369" w:type="dxa"/>
          </w:tcPr>
          <w:p w:rsidR="003F205A" w:rsidRPr="003671BB" w:rsidRDefault="005252A4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Районное мероприятие ко Дню учителя</w:t>
            </w:r>
          </w:p>
        </w:tc>
        <w:tc>
          <w:tcPr>
            <w:tcW w:w="2126" w:type="dxa"/>
          </w:tcPr>
          <w:p w:rsidR="003F205A" w:rsidRPr="003671BB" w:rsidRDefault="005252A4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7-9кл.</w:t>
            </w:r>
          </w:p>
        </w:tc>
        <w:tc>
          <w:tcPr>
            <w:tcW w:w="2126" w:type="dxa"/>
          </w:tcPr>
          <w:p w:rsidR="003F205A" w:rsidRPr="003671BB" w:rsidRDefault="005252A4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Алистанова</w:t>
            </w:r>
            <w:proofErr w:type="spellEnd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 Л.М.</w:t>
            </w:r>
          </w:p>
        </w:tc>
        <w:tc>
          <w:tcPr>
            <w:tcW w:w="992" w:type="dxa"/>
          </w:tcPr>
          <w:p w:rsidR="003F205A" w:rsidRPr="003671BB" w:rsidRDefault="005252A4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Участие </w:t>
            </w:r>
          </w:p>
        </w:tc>
        <w:tc>
          <w:tcPr>
            <w:tcW w:w="1418" w:type="dxa"/>
          </w:tcPr>
          <w:p w:rsidR="003F205A" w:rsidRPr="003671BB" w:rsidRDefault="003F205A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</w:p>
        </w:tc>
      </w:tr>
      <w:tr w:rsidR="003F205A" w:rsidRPr="003671BB" w:rsidTr="005252A4">
        <w:tc>
          <w:tcPr>
            <w:tcW w:w="3369" w:type="dxa"/>
          </w:tcPr>
          <w:p w:rsidR="003F205A" w:rsidRPr="003671BB" w:rsidRDefault="005252A4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Республиканский конкурс «Золотые правила нравственности» </w:t>
            </w:r>
          </w:p>
        </w:tc>
        <w:tc>
          <w:tcPr>
            <w:tcW w:w="2126" w:type="dxa"/>
          </w:tcPr>
          <w:p w:rsidR="003F205A" w:rsidRPr="003671BB" w:rsidRDefault="005252A4" w:rsidP="005252A4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Алибалаева</w:t>
            </w:r>
            <w:proofErr w:type="spellEnd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 А.Ю.</w:t>
            </w:r>
          </w:p>
          <w:p w:rsidR="005252A4" w:rsidRPr="003671BB" w:rsidRDefault="005252A4" w:rsidP="005252A4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Алибалаева</w:t>
            </w:r>
            <w:proofErr w:type="spellEnd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 Э.Ю.</w:t>
            </w:r>
          </w:p>
          <w:p w:rsidR="005252A4" w:rsidRPr="003671BB" w:rsidRDefault="005252A4" w:rsidP="005252A4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lastRenderedPageBreak/>
              <w:t>Калабекова</w:t>
            </w:r>
            <w:proofErr w:type="spellEnd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 К.А.</w:t>
            </w:r>
          </w:p>
        </w:tc>
        <w:tc>
          <w:tcPr>
            <w:tcW w:w="2126" w:type="dxa"/>
          </w:tcPr>
          <w:p w:rsidR="003F205A" w:rsidRPr="003671BB" w:rsidRDefault="005252A4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lastRenderedPageBreak/>
              <w:t>Маллаева</w:t>
            </w:r>
            <w:proofErr w:type="spellEnd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 Ш.П.</w:t>
            </w:r>
          </w:p>
        </w:tc>
        <w:tc>
          <w:tcPr>
            <w:tcW w:w="992" w:type="dxa"/>
          </w:tcPr>
          <w:p w:rsidR="003F205A" w:rsidRPr="003671BB" w:rsidRDefault="003F205A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3F205A" w:rsidRPr="003671BB" w:rsidRDefault="005252A4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Диплом участника</w:t>
            </w:r>
          </w:p>
        </w:tc>
      </w:tr>
      <w:tr w:rsidR="003F205A" w:rsidRPr="003671BB" w:rsidTr="005252A4">
        <w:tc>
          <w:tcPr>
            <w:tcW w:w="3369" w:type="dxa"/>
          </w:tcPr>
          <w:p w:rsidR="003F205A" w:rsidRPr="003671BB" w:rsidRDefault="008711B1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Конкурс «Край родной мне сердцу дорог»</w:t>
            </w:r>
          </w:p>
        </w:tc>
        <w:tc>
          <w:tcPr>
            <w:tcW w:w="2126" w:type="dxa"/>
          </w:tcPr>
          <w:p w:rsidR="003F205A" w:rsidRPr="003671BB" w:rsidRDefault="008711B1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Алибалаева</w:t>
            </w:r>
            <w:proofErr w:type="spellEnd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 А.Ю.</w:t>
            </w:r>
          </w:p>
          <w:p w:rsidR="008711B1" w:rsidRPr="003671BB" w:rsidRDefault="008711B1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Алибалаева</w:t>
            </w:r>
            <w:proofErr w:type="spellEnd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 Э.Ю.</w:t>
            </w:r>
          </w:p>
        </w:tc>
        <w:tc>
          <w:tcPr>
            <w:tcW w:w="2126" w:type="dxa"/>
          </w:tcPr>
          <w:p w:rsidR="003F205A" w:rsidRPr="003671BB" w:rsidRDefault="008711B1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Кайибханова</w:t>
            </w:r>
            <w:proofErr w:type="spellEnd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 Э.Х.</w:t>
            </w:r>
          </w:p>
          <w:p w:rsidR="008711B1" w:rsidRPr="003671BB" w:rsidRDefault="008711B1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proofErr w:type="spellStart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Маллаева</w:t>
            </w:r>
            <w:proofErr w:type="spellEnd"/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 Ш.П.</w:t>
            </w:r>
          </w:p>
        </w:tc>
        <w:tc>
          <w:tcPr>
            <w:tcW w:w="992" w:type="dxa"/>
          </w:tcPr>
          <w:p w:rsidR="003F205A" w:rsidRPr="003671BB" w:rsidRDefault="008711B1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1</w:t>
            </w:r>
          </w:p>
          <w:p w:rsidR="008711B1" w:rsidRPr="003671BB" w:rsidRDefault="008711B1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eastAsia="Trebuchet M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AA76F6" w:rsidRDefault="00AA76F6" w:rsidP="003F205A">
            <w:pPr>
              <w:spacing w:after="160" w:line="256" w:lineRule="auto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Диплом </w:t>
            </w:r>
          </w:p>
          <w:p w:rsidR="00AA76F6" w:rsidRDefault="00AA76F6" w:rsidP="00AA76F6">
            <w:pPr>
              <w:rPr>
                <w:rFonts w:ascii="Times New Roman" w:eastAsia="Trebuchet MS" w:hAnsi="Times New Roman" w:cs="Times New Roman"/>
                <w:sz w:val="28"/>
                <w:szCs w:val="28"/>
              </w:rPr>
            </w:pPr>
          </w:p>
          <w:p w:rsidR="003F205A" w:rsidRPr="00AA76F6" w:rsidRDefault="00AA76F6" w:rsidP="00AA76F6">
            <w:pPr>
              <w:jc w:val="center"/>
              <w:rPr>
                <w:rFonts w:ascii="Times New Roman" w:eastAsia="Trebuchet MS" w:hAnsi="Times New Roman" w:cs="Times New Roman"/>
                <w:sz w:val="28"/>
                <w:szCs w:val="28"/>
              </w:rPr>
            </w:pPr>
            <w:r>
              <w:rPr>
                <w:rFonts w:ascii="Times New Roman" w:eastAsia="Trebuchet MS" w:hAnsi="Times New Roman" w:cs="Times New Roman"/>
                <w:sz w:val="28"/>
                <w:szCs w:val="28"/>
              </w:rPr>
              <w:t xml:space="preserve">Диплом </w:t>
            </w:r>
          </w:p>
        </w:tc>
      </w:tr>
    </w:tbl>
    <w:p w:rsidR="00C10046" w:rsidRDefault="00C10046" w:rsidP="00AA76F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205A" w:rsidRPr="003671BB" w:rsidRDefault="003F205A" w:rsidP="003F20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71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ВНУТРИШКОЛЬНЫЙ КОНТРОЛЬ</w:t>
      </w:r>
    </w:p>
    <w:p w:rsidR="003F205A" w:rsidRPr="003671BB" w:rsidRDefault="003F205A" w:rsidP="003F205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выполнения плана </w:t>
      </w:r>
      <w:proofErr w:type="spellStart"/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внутришкольного</w:t>
      </w:r>
      <w:proofErr w:type="spellEnd"/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 регулярно</w:t>
      </w:r>
      <w:proofErr w:type="gramEnd"/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проводились мероприятия по организации контроля за учебно - воспитательным процессом, контроля уровня преподавания, прохождения и усвоения программы обучающимися, своевременному выявлению и предупреждению проблем и причин </w:t>
      </w:r>
      <w:proofErr w:type="spellStart"/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неуспешности</w:t>
      </w:r>
      <w:proofErr w:type="spellEnd"/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посещения уроков и занятий, проведение мониторингов знаний, в том числе анализ результатов </w:t>
      </w:r>
      <w:proofErr w:type="spellStart"/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диагностическтих</w:t>
      </w:r>
      <w:proofErr w:type="spellEnd"/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 в форматах ГИА и службы мониторинга, проверка ведения документации (журналов, тетрадей), работы педагогов в кабинетах, организация конкурсов и олимпиад, индивидуальная работа с педагогами, родителями и обучающимися.</w:t>
      </w:r>
    </w:p>
    <w:p w:rsidR="003F205A" w:rsidRPr="003671BB" w:rsidRDefault="003F205A" w:rsidP="003F205A">
      <w:pPr>
        <w:tabs>
          <w:tab w:val="left" w:pos="3918"/>
          <w:tab w:val="center" w:pos="510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71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ВЫВОДЫ</w:t>
      </w:r>
    </w:p>
    <w:p w:rsidR="003F205A" w:rsidRPr="003671BB" w:rsidRDefault="003F205A" w:rsidP="003F205A">
      <w:pPr>
        <w:tabs>
          <w:tab w:val="left" w:pos="3064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</w:t>
      </w:r>
      <w:r w:rsidR="008711B1"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анализа работы школы за 2019 – 2020</w:t>
      </w:r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 можно сделать следующие выводы:</w:t>
      </w:r>
    </w:p>
    <w:p w:rsidR="003F205A" w:rsidRPr="003671BB" w:rsidRDefault="008711B1" w:rsidP="003F205A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на 2019-2020</w:t>
      </w:r>
      <w:r w:rsidR="003F205A"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  выполнен, учебные программы пройдены. </w:t>
      </w:r>
    </w:p>
    <w:p w:rsidR="003F205A" w:rsidRPr="003671BB" w:rsidRDefault="003F205A" w:rsidP="003F205A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школе ведется учет пропусков учебных занятий обучающимися, контроль за посещаемостью учебных занятий. </w:t>
      </w:r>
    </w:p>
    <w:p w:rsidR="001C522A" w:rsidRPr="00AA76F6" w:rsidRDefault="003F205A" w:rsidP="008711B1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BB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продолжена работа по повышению квалификации педагогического коллектива. Стремление к повышению профессионального уровня высокое: участие в профессиональных конкурсах, курсы повышения квалификации, работа в инновационном режиме, участие в педсоветах, заседаниях ШМО и РМО, обмен опытом, в том числе публикации своего тру</w:t>
      </w:r>
      <w:r w:rsidR="00AA76F6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и многие другие мероприятия.</w:t>
      </w:r>
    </w:p>
    <w:p w:rsidR="00E549E1" w:rsidRPr="003671BB" w:rsidRDefault="003F205A" w:rsidP="003F205A">
      <w:pPr>
        <w:rPr>
          <w:rFonts w:ascii="Times New Roman" w:hAnsi="Times New Roman" w:cs="Times New Roman"/>
          <w:b/>
          <w:sz w:val="28"/>
          <w:szCs w:val="28"/>
        </w:rPr>
      </w:pPr>
      <w:r w:rsidRPr="003671BB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</w:t>
      </w:r>
      <w:r w:rsidR="00E549E1" w:rsidRPr="003671BB">
        <w:rPr>
          <w:rFonts w:ascii="Times New Roman" w:hAnsi="Times New Roman" w:cs="Times New Roman"/>
          <w:b/>
          <w:sz w:val="28"/>
          <w:szCs w:val="28"/>
        </w:rPr>
        <w:t>Социализация выпускников 9 классов.</w:t>
      </w:r>
    </w:p>
    <w:p w:rsidR="00716C40" w:rsidRPr="003671BB" w:rsidRDefault="00716C40" w:rsidP="00444E9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C40" w:rsidRPr="003671BB" w:rsidRDefault="00716C40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680"/>
        <w:gridCol w:w="1438"/>
        <w:gridCol w:w="1438"/>
        <w:gridCol w:w="1656"/>
        <w:gridCol w:w="952"/>
        <w:gridCol w:w="1461"/>
      </w:tblGrid>
      <w:tr w:rsidR="00E549E1" w:rsidRPr="003671BB" w:rsidTr="00716C40">
        <w:tc>
          <w:tcPr>
            <w:tcW w:w="0" w:type="auto"/>
          </w:tcPr>
          <w:p w:rsidR="00E549E1" w:rsidRPr="003671BB" w:rsidRDefault="00E549E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</w:t>
            </w:r>
          </w:p>
        </w:tc>
        <w:tc>
          <w:tcPr>
            <w:tcW w:w="0" w:type="auto"/>
          </w:tcPr>
          <w:p w:rsidR="00E549E1" w:rsidRPr="003671BB" w:rsidRDefault="00E549E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 xml:space="preserve">Поступили </w:t>
            </w:r>
          </w:p>
          <w:p w:rsidR="00E549E1" w:rsidRPr="003671BB" w:rsidRDefault="00E549E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в высшие</w:t>
            </w:r>
          </w:p>
          <w:p w:rsidR="00E549E1" w:rsidRPr="003671BB" w:rsidRDefault="00E549E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 xml:space="preserve"> учебные </w:t>
            </w:r>
          </w:p>
          <w:p w:rsidR="00E549E1" w:rsidRPr="003671BB" w:rsidRDefault="00E549E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заведения</w:t>
            </w:r>
          </w:p>
        </w:tc>
        <w:tc>
          <w:tcPr>
            <w:tcW w:w="0" w:type="auto"/>
          </w:tcPr>
          <w:p w:rsidR="00E549E1" w:rsidRPr="003671BB" w:rsidRDefault="00E549E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Поступили</w:t>
            </w:r>
          </w:p>
          <w:p w:rsidR="00E549E1" w:rsidRPr="003671BB" w:rsidRDefault="00E549E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 xml:space="preserve"> в колледжи</w:t>
            </w:r>
          </w:p>
        </w:tc>
        <w:tc>
          <w:tcPr>
            <w:tcW w:w="0" w:type="auto"/>
          </w:tcPr>
          <w:p w:rsidR="00E549E1" w:rsidRPr="003671BB" w:rsidRDefault="008711B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Продолжают уч-ся в 10кл.</w:t>
            </w:r>
          </w:p>
        </w:tc>
        <w:tc>
          <w:tcPr>
            <w:tcW w:w="861" w:type="dxa"/>
          </w:tcPr>
          <w:p w:rsidR="00E549E1" w:rsidRPr="003671BB" w:rsidRDefault="00E549E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</w:p>
        </w:tc>
        <w:tc>
          <w:tcPr>
            <w:tcW w:w="1254" w:type="dxa"/>
          </w:tcPr>
          <w:p w:rsidR="00E549E1" w:rsidRPr="003671BB" w:rsidRDefault="00E549E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Не обучаются, не работают</w:t>
            </w:r>
          </w:p>
        </w:tc>
      </w:tr>
      <w:tr w:rsidR="00E549E1" w:rsidRPr="003671BB" w:rsidTr="00716C40">
        <w:tc>
          <w:tcPr>
            <w:tcW w:w="0" w:type="auto"/>
          </w:tcPr>
          <w:p w:rsidR="00E549E1" w:rsidRPr="003671BB" w:rsidRDefault="008711B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E549E1" w:rsidRPr="003671BB" w:rsidRDefault="00E549E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549E1" w:rsidRPr="003671BB" w:rsidRDefault="008711B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E549E1" w:rsidRPr="003671BB" w:rsidRDefault="008711B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E549E1" w:rsidRPr="003671BB" w:rsidRDefault="008711B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54" w:type="dxa"/>
          </w:tcPr>
          <w:p w:rsidR="00E549E1" w:rsidRPr="003671BB" w:rsidRDefault="003144E7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716C40" w:rsidRPr="00AA76F6" w:rsidRDefault="00716C40" w:rsidP="00AA76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49E1" w:rsidRPr="003671BB" w:rsidRDefault="00716C40" w:rsidP="00C3645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1BB">
        <w:rPr>
          <w:rFonts w:ascii="Times New Roman" w:hAnsi="Times New Roman" w:cs="Times New Roman"/>
          <w:b/>
          <w:sz w:val="28"/>
          <w:szCs w:val="28"/>
        </w:rPr>
        <w:t>Условия осуществления образовательного процесса.</w:t>
      </w:r>
    </w:p>
    <w:p w:rsidR="00C3645B" w:rsidRPr="003671BB" w:rsidRDefault="00C3645B" w:rsidP="00C3645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C40" w:rsidRPr="003671BB" w:rsidRDefault="00716C40" w:rsidP="00C3645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1BB">
        <w:rPr>
          <w:rFonts w:ascii="Times New Roman" w:hAnsi="Times New Roman" w:cs="Times New Roman"/>
          <w:b/>
          <w:sz w:val="28"/>
          <w:szCs w:val="28"/>
        </w:rPr>
        <w:t>Кадровый состав.</w:t>
      </w:r>
    </w:p>
    <w:p w:rsidR="00C3645B" w:rsidRPr="003671BB" w:rsidRDefault="00C3645B" w:rsidP="00C3645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629"/>
        <w:gridCol w:w="1775"/>
        <w:gridCol w:w="1789"/>
        <w:gridCol w:w="1580"/>
        <w:gridCol w:w="852"/>
      </w:tblGrid>
      <w:tr w:rsidR="00716C40" w:rsidRPr="003671BB" w:rsidTr="00716C40">
        <w:trPr>
          <w:trHeight w:val="538"/>
        </w:trPr>
        <w:tc>
          <w:tcPr>
            <w:tcW w:w="0" w:type="auto"/>
            <w:gridSpan w:val="2"/>
          </w:tcPr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</w:tcPr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Начальная школа</w:t>
            </w:r>
          </w:p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16C40" w:rsidRPr="003671BB" w:rsidRDefault="00716C40" w:rsidP="00584CB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 xml:space="preserve">Основная </w:t>
            </w:r>
            <w:proofErr w:type="spellStart"/>
            <w:r w:rsidR="00584CBB" w:rsidRPr="003671BB">
              <w:rPr>
                <w:rFonts w:ascii="Times New Roman" w:hAnsi="Times New Roman" w:cs="Times New Roman"/>
                <w:sz w:val="28"/>
                <w:szCs w:val="28"/>
              </w:rPr>
              <w:t>шко</w:t>
            </w:r>
            <w:proofErr w:type="spellEnd"/>
          </w:p>
          <w:p w:rsidR="00584CBB" w:rsidRPr="003671BB" w:rsidRDefault="00584CBB" w:rsidP="00584CB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</w:p>
        </w:tc>
        <w:tc>
          <w:tcPr>
            <w:tcW w:w="0" w:type="auto"/>
          </w:tcPr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716C40" w:rsidRPr="003671BB" w:rsidTr="00716C40">
        <w:trPr>
          <w:trHeight w:val="253"/>
        </w:trPr>
        <w:tc>
          <w:tcPr>
            <w:tcW w:w="0" w:type="auto"/>
            <w:gridSpan w:val="2"/>
          </w:tcPr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Всего педагогических работников</w:t>
            </w:r>
          </w:p>
        </w:tc>
        <w:tc>
          <w:tcPr>
            <w:tcW w:w="0" w:type="auto"/>
          </w:tcPr>
          <w:p w:rsidR="00716C40" w:rsidRPr="003671BB" w:rsidRDefault="008711B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716C40" w:rsidRPr="003671BB" w:rsidRDefault="008711B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716C40" w:rsidRPr="003671BB" w:rsidRDefault="008711B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16C40" w:rsidRPr="003671BB" w:rsidTr="00584CBB">
        <w:trPr>
          <w:trHeight w:val="522"/>
        </w:trPr>
        <w:tc>
          <w:tcPr>
            <w:tcW w:w="2259" w:type="dxa"/>
            <w:vMerge w:val="restart"/>
          </w:tcPr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Образовательный </w:t>
            </w:r>
          </w:p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</w:p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педагогических</w:t>
            </w:r>
          </w:p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 xml:space="preserve"> работников</w:t>
            </w:r>
          </w:p>
        </w:tc>
        <w:tc>
          <w:tcPr>
            <w:tcW w:w="1550" w:type="dxa"/>
          </w:tcPr>
          <w:p w:rsidR="00716C40" w:rsidRPr="003671BB" w:rsidRDefault="00716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  <w:p w:rsidR="00716C40" w:rsidRPr="003671BB" w:rsidRDefault="00716C40" w:rsidP="00716C4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16C40" w:rsidRPr="003671BB" w:rsidRDefault="008711B1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716C40" w:rsidRPr="003671BB" w:rsidRDefault="003671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716C40" w:rsidRPr="003671BB" w:rsidRDefault="003671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16C40" w:rsidRPr="003671BB" w:rsidTr="00584CBB">
        <w:trPr>
          <w:trHeight w:val="536"/>
        </w:trPr>
        <w:tc>
          <w:tcPr>
            <w:tcW w:w="2259" w:type="dxa"/>
            <w:vMerge/>
          </w:tcPr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:rsidR="00716C40" w:rsidRPr="003671BB" w:rsidRDefault="00716C40" w:rsidP="00716C4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0" w:type="auto"/>
          </w:tcPr>
          <w:p w:rsidR="00716C40" w:rsidRPr="003671BB" w:rsidRDefault="003671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716C40" w:rsidRPr="003671BB" w:rsidRDefault="003671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16C40" w:rsidRPr="003671BB" w:rsidTr="00584CBB">
        <w:trPr>
          <w:trHeight w:val="237"/>
        </w:trPr>
        <w:tc>
          <w:tcPr>
            <w:tcW w:w="2259" w:type="dxa"/>
            <w:vMerge w:val="restart"/>
          </w:tcPr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Имеют</w:t>
            </w:r>
          </w:p>
          <w:p w:rsidR="00716C40" w:rsidRPr="003671BB" w:rsidRDefault="00716C40" w:rsidP="00716C4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Квалификационную</w:t>
            </w:r>
          </w:p>
          <w:p w:rsidR="00716C40" w:rsidRPr="003671BB" w:rsidRDefault="00716C40" w:rsidP="00716C4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категорию</w:t>
            </w:r>
          </w:p>
        </w:tc>
        <w:tc>
          <w:tcPr>
            <w:tcW w:w="1550" w:type="dxa"/>
          </w:tcPr>
          <w:p w:rsidR="00716C40" w:rsidRPr="003671BB" w:rsidRDefault="00716C40" w:rsidP="00716C4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высшую</w:t>
            </w:r>
          </w:p>
        </w:tc>
        <w:tc>
          <w:tcPr>
            <w:tcW w:w="0" w:type="auto"/>
          </w:tcPr>
          <w:p w:rsidR="00716C40" w:rsidRPr="003671BB" w:rsidRDefault="003671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716C40" w:rsidRPr="003671BB" w:rsidRDefault="003671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716C40" w:rsidRPr="003671BB" w:rsidRDefault="003671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16C40" w:rsidRPr="003671BB" w:rsidTr="00584CBB">
        <w:trPr>
          <w:trHeight w:val="285"/>
        </w:trPr>
        <w:tc>
          <w:tcPr>
            <w:tcW w:w="2259" w:type="dxa"/>
            <w:vMerge/>
          </w:tcPr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:rsidR="00716C40" w:rsidRPr="003671BB" w:rsidRDefault="00716C40" w:rsidP="00716C4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первую</w:t>
            </w:r>
          </w:p>
        </w:tc>
        <w:tc>
          <w:tcPr>
            <w:tcW w:w="0" w:type="auto"/>
          </w:tcPr>
          <w:p w:rsidR="00716C40" w:rsidRPr="003671BB" w:rsidRDefault="003671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716C40" w:rsidRPr="003671BB" w:rsidRDefault="003671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716C40" w:rsidRPr="003671BB" w:rsidRDefault="003671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16C40" w:rsidRPr="003671BB" w:rsidTr="00584CBB">
        <w:trPr>
          <w:trHeight w:val="269"/>
        </w:trPr>
        <w:tc>
          <w:tcPr>
            <w:tcW w:w="2259" w:type="dxa"/>
            <w:vMerge/>
          </w:tcPr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:rsidR="00716C40" w:rsidRPr="003671BB" w:rsidRDefault="00716C40" w:rsidP="00716C4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</w:p>
        </w:tc>
        <w:tc>
          <w:tcPr>
            <w:tcW w:w="0" w:type="auto"/>
          </w:tcPr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16C40" w:rsidRPr="003671BB" w:rsidRDefault="003671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716C40" w:rsidRPr="003671BB" w:rsidRDefault="003671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64C5" w:rsidRPr="003671BB" w:rsidTr="00584CBB">
        <w:trPr>
          <w:trHeight w:val="364"/>
        </w:trPr>
        <w:tc>
          <w:tcPr>
            <w:tcW w:w="2259" w:type="dxa"/>
            <w:vMerge w:val="restart"/>
          </w:tcPr>
          <w:p w:rsidR="000864C5" w:rsidRPr="003671BB" w:rsidRDefault="000864C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</w:t>
            </w:r>
          </w:p>
          <w:p w:rsidR="000864C5" w:rsidRPr="003671BB" w:rsidRDefault="000864C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стаж</w:t>
            </w:r>
          </w:p>
          <w:p w:rsidR="000864C5" w:rsidRPr="003671BB" w:rsidRDefault="000864C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4C5" w:rsidRPr="003671BB" w:rsidRDefault="000864C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4C5" w:rsidRPr="003671BB" w:rsidRDefault="000864C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:rsidR="000864C5" w:rsidRPr="003671BB" w:rsidRDefault="000864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4C5" w:rsidRPr="003671BB" w:rsidRDefault="000864C5" w:rsidP="000864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Менее 2 лет</w:t>
            </w:r>
          </w:p>
        </w:tc>
        <w:tc>
          <w:tcPr>
            <w:tcW w:w="0" w:type="auto"/>
          </w:tcPr>
          <w:p w:rsidR="000864C5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0864C5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864C5" w:rsidRPr="003671BB" w:rsidRDefault="003671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864C5" w:rsidRPr="003671BB" w:rsidTr="00584CBB">
        <w:trPr>
          <w:trHeight w:val="348"/>
        </w:trPr>
        <w:tc>
          <w:tcPr>
            <w:tcW w:w="2259" w:type="dxa"/>
            <w:vMerge/>
          </w:tcPr>
          <w:p w:rsidR="000864C5" w:rsidRPr="003671BB" w:rsidRDefault="000864C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:rsidR="000864C5" w:rsidRPr="003671BB" w:rsidRDefault="000864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4C5" w:rsidRPr="003671BB" w:rsidRDefault="000864C5" w:rsidP="000864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От 2 до 5 лет</w:t>
            </w:r>
          </w:p>
        </w:tc>
        <w:tc>
          <w:tcPr>
            <w:tcW w:w="0" w:type="auto"/>
          </w:tcPr>
          <w:p w:rsidR="000864C5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0864C5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0864C5" w:rsidRPr="003671BB" w:rsidRDefault="00584C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864C5" w:rsidRPr="003671BB" w:rsidTr="00584CBB">
        <w:trPr>
          <w:trHeight w:val="364"/>
        </w:trPr>
        <w:tc>
          <w:tcPr>
            <w:tcW w:w="2259" w:type="dxa"/>
            <w:vMerge/>
          </w:tcPr>
          <w:p w:rsidR="000864C5" w:rsidRPr="003671BB" w:rsidRDefault="000864C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:rsidR="000864C5" w:rsidRPr="003671BB" w:rsidRDefault="000864C5" w:rsidP="000864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От 10 до 20 лет</w:t>
            </w:r>
          </w:p>
        </w:tc>
        <w:tc>
          <w:tcPr>
            <w:tcW w:w="0" w:type="auto"/>
          </w:tcPr>
          <w:p w:rsidR="000864C5" w:rsidRPr="003671BB" w:rsidRDefault="000864C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864C5" w:rsidRPr="003671BB" w:rsidRDefault="000864C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864C5" w:rsidRPr="003671BB" w:rsidRDefault="003671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864C5" w:rsidRPr="003671BB" w:rsidTr="00584CBB">
        <w:trPr>
          <w:trHeight w:val="222"/>
        </w:trPr>
        <w:tc>
          <w:tcPr>
            <w:tcW w:w="2259" w:type="dxa"/>
            <w:vMerge/>
          </w:tcPr>
          <w:p w:rsidR="000864C5" w:rsidRPr="003671BB" w:rsidRDefault="000864C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:rsidR="000864C5" w:rsidRPr="003671BB" w:rsidRDefault="000864C5" w:rsidP="000864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Свыше 20 лет</w:t>
            </w:r>
          </w:p>
        </w:tc>
        <w:tc>
          <w:tcPr>
            <w:tcW w:w="0" w:type="auto"/>
          </w:tcPr>
          <w:p w:rsidR="000864C5" w:rsidRPr="003671BB" w:rsidRDefault="000864C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864C5" w:rsidRPr="003671BB" w:rsidRDefault="000864C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864C5" w:rsidRPr="003671BB" w:rsidRDefault="003671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16C40" w:rsidRPr="003671BB" w:rsidTr="00716C40">
        <w:tc>
          <w:tcPr>
            <w:tcW w:w="0" w:type="auto"/>
            <w:gridSpan w:val="2"/>
          </w:tcPr>
          <w:p w:rsidR="00716C40" w:rsidRPr="003671BB" w:rsidRDefault="000864C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Заслуженный учитель</w:t>
            </w:r>
          </w:p>
        </w:tc>
        <w:tc>
          <w:tcPr>
            <w:tcW w:w="0" w:type="auto"/>
          </w:tcPr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16C40" w:rsidRPr="003671BB" w:rsidRDefault="003671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6C40" w:rsidRPr="003671BB" w:rsidTr="00716C40">
        <w:tc>
          <w:tcPr>
            <w:tcW w:w="0" w:type="auto"/>
            <w:gridSpan w:val="2"/>
          </w:tcPr>
          <w:p w:rsidR="00716C40" w:rsidRPr="003671BB" w:rsidRDefault="000864C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Отличник образования</w:t>
            </w:r>
          </w:p>
        </w:tc>
        <w:tc>
          <w:tcPr>
            <w:tcW w:w="0" w:type="auto"/>
          </w:tcPr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6C40" w:rsidRPr="003671BB" w:rsidTr="00716C40">
        <w:tc>
          <w:tcPr>
            <w:tcW w:w="0" w:type="auto"/>
            <w:gridSpan w:val="2"/>
          </w:tcPr>
          <w:p w:rsidR="00716C40" w:rsidRPr="003671BB" w:rsidRDefault="000864C5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Почетный работник</w:t>
            </w:r>
          </w:p>
        </w:tc>
        <w:tc>
          <w:tcPr>
            <w:tcW w:w="0" w:type="auto"/>
          </w:tcPr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16C40" w:rsidRPr="003671BB" w:rsidRDefault="003671BB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1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6C40" w:rsidRPr="003671BB" w:rsidTr="00716C40">
        <w:tc>
          <w:tcPr>
            <w:tcW w:w="0" w:type="auto"/>
            <w:gridSpan w:val="2"/>
          </w:tcPr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16C40" w:rsidRPr="003671BB" w:rsidRDefault="00716C40" w:rsidP="00444E9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16C40" w:rsidRPr="003671BB" w:rsidRDefault="00716C40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864C5" w:rsidRPr="003671BB" w:rsidRDefault="000864C5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71BB">
        <w:rPr>
          <w:rFonts w:ascii="Times New Roman" w:hAnsi="Times New Roman" w:cs="Times New Roman"/>
          <w:sz w:val="28"/>
          <w:szCs w:val="28"/>
        </w:rPr>
        <w:t>В течение года учителя повышали свою квалификацию, обучаясь информационным технологиям</w:t>
      </w:r>
    </w:p>
    <w:p w:rsidR="00AA76F6" w:rsidRDefault="00AA76F6" w:rsidP="00C3645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4C5" w:rsidRPr="003671BB" w:rsidRDefault="000864C5" w:rsidP="00C3645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1BB">
        <w:rPr>
          <w:rFonts w:ascii="Times New Roman" w:hAnsi="Times New Roman" w:cs="Times New Roman"/>
          <w:b/>
          <w:sz w:val="28"/>
          <w:szCs w:val="28"/>
        </w:rPr>
        <w:lastRenderedPageBreak/>
        <w:t>Учебная материальная база и оснащенность.</w:t>
      </w:r>
    </w:p>
    <w:p w:rsidR="00C3645B" w:rsidRPr="003671BB" w:rsidRDefault="00C3645B" w:rsidP="00C3645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4C5" w:rsidRPr="003671BB" w:rsidRDefault="000864C5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71BB">
        <w:rPr>
          <w:rFonts w:ascii="Times New Roman" w:hAnsi="Times New Roman" w:cs="Times New Roman"/>
          <w:sz w:val="28"/>
          <w:szCs w:val="28"/>
        </w:rPr>
        <w:t>Медицинское обслужива</w:t>
      </w:r>
      <w:r w:rsidR="000248FD" w:rsidRPr="003671BB">
        <w:rPr>
          <w:rFonts w:ascii="Times New Roman" w:hAnsi="Times New Roman" w:cs="Times New Roman"/>
          <w:sz w:val="28"/>
          <w:szCs w:val="28"/>
        </w:rPr>
        <w:t>ние осуществляют сотрудники ФАП</w:t>
      </w:r>
    </w:p>
    <w:p w:rsidR="000248FD" w:rsidRPr="003671BB" w:rsidRDefault="000864C5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71BB">
        <w:rPr>
          <w:rFonts w:ascii="Times New Roman" w:hAnsi="Times New Roman" w:cs="Times New Roman"/>
          <w:sz w:val="28"/>
          <w:szCs w:val="28"/>
        </w:rPr>
        <w:t>Теническое</w:t>
      </w:r>
      <w:proofErr w:type="spellEnd"/>
      <w:r w:rsidRPr="003671BB">
        <w:rPr>
          <w:rFonts w:ascii="Times New Roman" w:hAnsi="Times New Roman" w:cs="Times New Roman"/>
          <w:sz w:val="28"/>
          <w:szCs w:val="28"/>
        </w:rPr>
        <w:t xml:space="preserve"> состояние здания </w:t>
      </w:r>
      <w:r w:rsidR="000248FD" w:rsidRPr="003671BB">
        <w:rPr>
          <w:rFonts w:ascii="Times New Roman" w:hAnsi="Times New Roman" w:cs="Times New Roman"/>
          <w:sz w:val="28"/>
          <w:szCs w:val="28"/>
        </w:rPr>
        <w:t xml:space="preserve">хорошее </w:t>
      </w:r>
    </w:p>
    <w:p w:rsidR="000864C5" w:rsidRPr="003671BB" w:rsidRDefault="000864C5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71BB">
        <w:rPr>
          <w:rFonts w:ascii="Times New Roman" w:hAnsi="Times New Roman" w:cs="Times New Roman"/>
          <w:sz w:val="28"/>
          <w:szCs w:val="28"/>
        </w:rPr>
        <w:t>Образовательный процесс оснащен техническими средствами обучения:</w:t>
      </w:r>
    </w:p>
    <w:p w:rsidR="000864C5" w:rsidRPr="003671BB" w:rsidRDefault="000248FD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71BB">
        <w:rPr>
          <w:rFonts w:ascii="Times New Roman" w:hAnsi="Times New Roman" w:cs="Times New Roman"/>
          <w:sz w:val="28"/>
          <w:szCs w:val="28"/>
        </w:rPr>
        <w:t>Компьютерные классы – 1</w:t>
      </w:r>
    </w:p>
    <w:p w:rsidR="000864C5" w:rsidRPr="003671BB" w:rsidRDefault="000248FD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71BB">
        <w:rPr>
          <w:rFonts w:ascii="Times New Roman" w:hAnsi="Times New Roman" w:cs="Times New Roman"/>
          <w:sz w:val="28"/>
          <w:szCs w:val="28"/>
        </w:rPr>
        <w:t>Всего компьютеров – 7</w:t>
      </w:r>
    </w:p>
    <w:p w:rsidR="000864C5" w:rsidRPr="003671BB" w:rsidRDefault="00CB30D5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Мобильный компьютер -0</w:t>
      </w:r>
    </w:p>
    <w:p w:rsidR="000864C5" w:rsidRPr="003671BB" w:rsidRDefault="000864C5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71BB">
        <w:rPr>
          <w:rFonts w:ascii="Times New Roman" w:hAnsi="Times New Roman" w:cs="Times New Roman"/>
          <w:sz w:val="28"/>
          <w:szCs w:val="28"/>
        </w:rPr>
        <w:t xml:space="preserve">Интерактивная доска </w:t>
      </w:r>
      <w:r w:rsidR="00C3645B" w:rsidRPr="003671BB">
        <w:rPr>
          <w:rFonts w:ascii="Times New Roman" w:hAnsi="Times New Roman" w:cs="Times New Roman"/>
          <w:sz w:val="28"/>
          <w:szCs w:val="28"/>
        </w:rPr>
        <w:t>–</w:t>
      </w:r>
      <w:r w:rsidR="000248FD" w:rsidRPr="003671BB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C3645B" w:rsidRDefault="00CB30D5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стационарные – 0</w:t>
      </w:r>
    </w:p>
    <w:p w:rsidR="00D107D2" w:rsidRPr="003671BB" w:rsidRDefault="00D107D2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Мульт.Медийные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проекторы -2</w:t>
      </w:r>
    </w:p>
    <w:p w:rsidR="00C3645B" w:rsidRPr="003671BB" w:rsidRDefault="00C3645B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71BB">
        <w:rPr>
          <w:rFonts w:ascii="Times New Roman" w:hAnsi="Times New Roman" w:cs="Times New Roman"/>
          <w:sz w:val="28"/>
          <w:szCs w:val="28"/>
        </w:rPr>
        <w:t xml:space="preserve">Устройства для </w:t>
      </w:r>
      <w:r w:rsidR="00CB30D5">
        <w:rPr>
          <w:rFonts w:ascii="Times New Roman" w:hAnsi="Times New Roman" w:cs="Times New Roman"/>
          <w:sz w:val="28"/>
          <w:szCs w:val="28"/>
        </w:rPr>
        <w:t>ввода и вывода информации МФЧ -0</w:t>
      </w:r>
    </w:p>
    <w:p w:rsidR="00C3645B" w:rsidRPr="003671BB" w:rsidRDefault="000248FD" w:rsidP="000248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71BB">
        <w:rPr>
          <w:rFonts w:ascii="Times New Roman" w:hAnsi="Times New Roman" w:cs="Times New Roman"/>
          <w:sz w:val="28"/>
          <w:szCs w:val="28"/>
        </w:rPr>
        <w:t>Принтер –2</w:t>
      </w:r>
    </w:p>
    <w:p w:rsidR="00C3645B" w:rsidRPr="003671BB" w:rsidRDefault="000248FD" w:rsidP="00444E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71BB">
        <w:rPr>
          <w:rFonts w:ascii="Times New Roman" w:hAnsi="Times New Roman" w:cs="Times New Roman"/>
          <w:sz w:val="28"/>
          <w:szCs w:val="28"/>
        </w:rPr>
        <w:t>Микрофон – 1</w:t>
      </w:r>
    </w:p>
    <w:p w:rsidR="00C3645B" w:rsidRPr="00C10046" w:rsidRDefault="00C10046" w:rsidP="00C10046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10046">
        <w:rPr>
          <w:rFonts w:ascii="Times New Roman" w:hAnsi="Times New Roman" w:cs="Times New Roman"/>
          <w:sz w:val="28"/>
          <w:szCs w:val="28"/>
          <w:u w:val="single"/>
        </w:rPr>
        <w:t>Материально – технические условия реализации основной образовательной программы:</w:t>
      </w:r>
    </w:p>
    <w:p w:rsidR="00C10046" w:rsidRDefault="00C10046" w:rsidP="00C10046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10046">
        <w:rPr>
          <w:rFonts w:ascii="Times New Roman" w:hAnsi="Times New Roman" w:cs="Times New Roman"/>
          <w:sz w:val="28"/>
          <w:szCs w:val="28"/>
          <w:u w:val="single"/>
        </w:rPr>
        <w:t>Материально-техническая база учреждения: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385"/>
        <w:gridCol w:w="2387"/>
        <w:gridCol w:w="2853"/>
      </w:tblGrid>
      <w:tr w:rsidR="001E2214" w:rsidTr="004A2224">
        <w:tc>
          <w:tcPr>
            <w:tcW w:w="3499" w:type="dxa"/>
          </w:tcPr>
          <w:p w:rsidR="00C10046" w:rsidRPr="00CB30D5" w:rsidRDefault="00C10046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0D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объекта </w:t>
            </w:r>
          </w:p>
        </w:tc>
        <w:tc>
          <w:tcPr>
            <w:tcW w:w="2421" w:type="dxa"/>
          </w:tcPr>
          <w:p w:rsidR="00C10046" w:rsidRPr="00CB30D5" w:rsidRDefault="001E2214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0D5">
              <w:rPr>
                <w:rFonts w:ascii="Times New Roman" w:hAnsi="Times New Roman" w:cs="Times New Roman"/>
                <w:sz w:val="28"/>
                <w:szCs w:val="28"/>
              </w:rPr>
              <w:t>Площадь,кв.м</w:t>
            </w:r>
            <w:proofErr w:type="spellEnd"/>
            <w:r w:rsidRPr="00CB30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31" w:type="dxa"/>
          </w:tcPr>
          <w:p w:rsidR="00C10046" w:rsidRPr="00CB30D5" w:rsidRDefault="001E2214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0D5">
              <w:rPr>
                <w:rFonts w:ascii="Times New Roman" w:hAnsi="Times New Roman" w:cs="Times New Roman"/>
                <w:sz w:val="28"/>
                <w:szCs w:val="28"/>
              </w:rPr>
              <w:t>Количество единиц ценного оборудования</w:t>
            </w:r>
          </w:p>
        </w:tc>
      </w:tr>
      <w:tr w:rsidR="001E2214" w:rsidTr="004A2224">
        <w:tc>
          <w:tcPr>
            <w:tcW w:w="3499" w:type="dxa"/>
          </w:tcPr>
          <w:p w:rsidR="00C10046" w:rsidRPr="00CB30D5" w:rsidRDefault="001E2214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0D5">
              <w:rPr>
                <w:rFonts w:ascii="Times New Roman" w:hAnsi="Times New Roman" w:cs="Times New Roman"/>
                <w:sz w:val="28"/>
                <w:szCs w:val="28"/>
              </w:rPr>
              <w:t>Кухня</w:t>
            </w:r>
          </w:p>
        </w:tc>
        <w:tc>
          <w:tcPr>
            <w:tcW w:w="2421" w:type="dxa"/>
          </w:tcPr>
          <w:p w:rsidR="00C10046" w:rsidRPr="00CB30D5" w:rsidRDefault="00CB30D5" w:rsidP="00CB30D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B30D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E42CC2">
              <w:rPr>
                <w:rFonts w:ascii="Times New Roman" w:hAnsi="Times New Roman" w:cs="Times New Roman"/>
                <w:sz w:val="28"/>
                <w:szCs w:val="28"/>
              </w:rPr>
              <w:t xml:space="preserve">      17</w:t>
            </w:r>
          </w:p>
        </w:tc>
        <w:tc>
          <w:tcPr>
            <w:tcW w:w="2931" w:type="dxa"/>
          </w:tcPr>
          <w:p w:rsidR="00C10046" w:rsidRPr="00CB30D5" w:rsidRDefault="00CB30D5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E2214" w:rsidTr="004A2224">
        <w:tc>
          <w:tcPr>
            <w:tcW w:w="3499" w:type="dxa"/>
          </w:tcPr>
          <w:p w:rsidR="00C10046" w:rsidRPr="00CB30D5" w:rsidRDefault="001E2214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0D5"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  <w:tc>
          <w:tcPr>
            <w:tcW w:w="2421" w:type="dxa"/>
          </w:tcPr>
          <w:p w:rsidR="00CB30D5" w:rsidRPr="00CB30D5" w:rsidRDefault="00CB30D5" w:rsidP="00E364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E42CC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931" w:type="dxa"/>
          </w:tcPr>
          <w:p w:rsidR="00C10046" w:rsidRPr="00CB30D5" w:rsidRDefault="00C10046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2214" w:rsidTr="004A2224">
        <w:tc>
          <w:tcPr>
            <w:tcW w:w="3499" w:type="dxa"/>
          </w:tcPr>
          <w:p w:rsidR="00C10046" w:rsidRPr="00CB30D5" w:rsidRDefault="001E2214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0D5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421" w:type="dxa"/>
          </w:tcPr>
          <w:p w:rsidR="00CB30D5" w:rsidRPr="00CB30D5" w:rsidRDefault="00CB30D5" w:rsidP="00CB30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0D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31" w:type="dxa"/>
          </w:tcPr>
          <w:p w:rsidR="00C10046" w:rsidRPr="00CB30D5" w:rsidRDefault="00C10046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2214" w:rsidTr="004A2224">
        <w:tc>
          <w:tcPr>
            <w:tcW w:w="3499" w:type="dxa"/>
          </w:tcPr>
          <w:p w:rsidR="00C10046" w:rsidRPr="00CB30D5" w:rsidRDefault="001E2214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0D5">
              <w:rPr>
                <w:rFonts w:ascii="Times New Roman" w:hAnsi="Times New Roman" w:cs="Times New Roman"/>
                <w:sz w:val="28"/>
                <w:szCs w:val="28"/>
              </w:rPr>
              <w:t>Медицинский кабинет</w:t>
            </w:r>
          </w:p>
        </w:tc>
        <w:tc>
          <w:tcPr>
            <w:tcW w:w="2421" w:type="dxa"/>
          </w:tcPr>
          <w:p w:rsidR="00C10046" w:rsidRPr="00CB30D5" w:rsidRDefault="00CB30D5" w:rsidP="00CB30D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B30D5">
              <w:rPr>
                <w:rFonts w:ascii="Times New Roman" w:hAnsi="Times New Roman" w:cs="Times New Roman"/>
                <w:sz w:val="28"/>
                <w:szCs w:val="28"/>
              </w:rPr>
              <w:t xml:space="preserve">               -</w:t>
            </w:r>
          </w:p>
        </w:tc>
        <w:tc>
          <w:tcPr>
            <w:tcW w:w="2931" w:type="dxa"/>
          </w:tcPr>
          <w:p w:rsidR="00C10046" w:rsidRPr="00CB30D5" w:rsidRDefault="00C10046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2214" w:rsidTr="004A2224">
        <w:tc>
          <w:tcPr>
            <w:tcW w:w="3499" w:type="dxa"/>
          </w:tcPr>
          <w:p w:rsidR="00C10046" w:rsidRPr="00CB30D5" w:rsidRDefault="001E2214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0D5">
              <w:rPr>
                <w:rFonts w:ascii="Times New Roman" w:hAnsi="Times New Roman" w:cs="Times New Roman"/>
                <w:sz w:val="28"/>
                <w:szCs w:val="28"/>
              </w:rPr>
              <w:t>Кабинет психолога</w:t>
            </w:r>
          </w:p>
        </w:tc>
        <w:tc>
          <w:tcPr>
            <w:tcW w:w="2421" w:type="dxa"/>
          </w:tcPr>
          <w:p w:rsidR="00C10046" w:rsidRPr="00CB30D5" w:rsidRDefault="00CB30D5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0D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31" w:type="dxa"/>
          </w:tcPr>
          <w:p w:rsidR="00C10046" w:rsidRPr="00CB30D5" w:rsidRDefault="00C10046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2214" w:rsidTr="004A2224">
        <w:tc>
          <w:tcPr>
            <w:tcW w:w="3499" w:type="dxa"/>
          </w:tcPr>
          <w:p w:rsidR="00C10046" w:rsidRPr="00CB30D5" w:rsidRDefault="001C522A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0D5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Спортивный </w:t>
            </w:r>
            <w:r w:rsidR="004A2224" w:rsidRPr="00CB30D5">
              <w:rPr>
                <w:rFonts w:ascii="Times New Roman" w:hAnsi="Times New Roman" w:cs="Times New Roman"/>
                <w:sz w:val="28"/>
                <w:szCs w:val="28"/>
              </w:rPr>
              <w:t>зал</w:t>
            </w:r>
          </w:p>
        </w:tc>
        <w:tc>
          <w:tcPr>
            <w:tcW w:w="2421" w:type="dxa"/>
          </w:tcPr>
          <w:p w:rsidR="00C10046" w:rsidRPr="00CB30D5" w:rsidRDefault="00CB30D5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0D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31" w:type="dxa"/>
          </w:tcPr>
          <w:p w:rsidR="00C10046" w:rsidRPr="00CB30D5" w:rsidRDefault="00C10046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2214" w:rsidTr="004A2224">
        <w:tc>
          <w:tcPr>
            <w:tcW w:w="3499" w:type="dxa"/>
          </w:tcPr>
          <w:p w:rsidR="00C10046" w:rsidRPr="00CB30D5" w:rsidRDefault="004A2224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0D5">
              <w:rPr>
                <w:rFonts w:ascii="Times New Roman" w:hAnsi="Times New Roman" w:cs="Times New Roman"/>
                <w:sz w:val="28"/>
                <w:szCs w:val="28"/>
              </w:rPr>
              <w:t>Кабинет русского языка</w:t>
            </w:r>
          </w:p>
        </w:tc>
        <w:tc>
          <w:tcPr>
            <w:tcW w:w="2421" w:type="dxa"/>
          </w:tcPr>
          <w:p w:rsidR="00C10046" w:rsidRPr="00CB30D5" w:rsidRDefault="00E42CC2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931" w:type="dxa"/>
          </w:tcPr>
          <w:p w:rsidR="00C10046" w:rsidRPr="00CB30D5" w:rsidRDefault="00C10046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2214" w:rsidTr="004A2224">
        <w:tc>
          <w:tcPr>
            <w:tcW w:w="3499" w:type="dxa"/>
          </w:tcPr>
          <w:p w:rsidR="00C10046" w:rsidRPr="00CB30D5" w:rsidRDefault="00557CEA" w:rsidP="00E364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B30D5">
              <w:rPr>
                <w:rFonts w:ascii="Times New Roman" w:hAnsi="Times New Roman" w:cs="Times New Roman"/>
                <w:sz w:val="28"/>
                <w:szCs w:val="28"/>
              </w:rPr>
              <w:t xml:space="preserve">Кабинет информатики </w:t>
            </w:r>
          </w:p>
        </w:tc>
        <w:tc>
          <w:tcPr>
            <w:tcW w:w="2421" w:type="dxa"/>
          </w:tcPr>
          <w:p w:rsidR="00C10046" w:rsidRPr="00CB30D5" w:rsidRDefault="00E42CC2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931" w:type="dxa"/>
          </w:tcPr>
          <w:p w:rsidR="00C10046" w:rsidRPr="00CB30D5" w:rsidRDefault="00CB30D5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E2214" w:rsidTr="004A2224">
        <w:tc>
          <w:tcPr>
            <w:tcW w:w="3499" w:type="dxa"/>
          </w:tcPr>
          <w:p w:rsidR="00C10046" w:rsidRPr="00CB30D5" w:rsidRDefault="00557CEA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0D5">
              <w:rPr>
                <w:rFonts w:ascii="Times New Roman" w:hAnsi="Times New Roman" w:cs="Times New Roman"/>
                <w:sz w:val="28"/>
                <w:szCs w:val="28"/>
              </w:rPr>
              <w:t>Кабинет математики</w:t>
            </w:r>
          </w:p>
        </w:tc>
        <w:tc>
          <w:tcPr>
            <w:tcW w:w="2421" w:type="dxa"/>
          </w:tcPr>
          <w:p w:rsidR="00C10046" w:rsidRPr="00CB30D5" w:rsidRDefault="00E42CC2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931" w:type="dxa"/>
          </w:tcPr>
          <w:p w:rsidR="00C10046" w:rsidRPr="00CB30D5" w:rsidRDefault="00C10046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2214" w:rsidTr="004A2224">
        <w:tc>
          <w:tcPr>
            <w:tcW w:w="3499" w:type="dxa"/>
          </w:tcPr>
          <w:p w:rsidR="00C10046" w:rsidRPr="00CB30D5" w:rsidRDefault="00557CEA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0D5">
              <w:rPr>
                <w:rFonts w:ascii="Times New Roman" w:hAnsi="Times New Roman" w:cs="Times New Roman"/>
                <w:sz w:val="28"/>
                <w:szCs w:val="28"/>
              </w:rPr>
              <w:t>Кабинет родного языка</w:t>
            </w:r>
          </w:p>
        </w:tc>
        <w:tc>
          <w:tcPr>
            <w:tcW w:w="2421" w:type="dxa"/>
          </w:tcPr>
          <w:p w:rsidR="00C10046" w:rsidRPr="00CB30D5" w:rsidRDefault="005E0DF3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931" w:type="dxa"/>
          </w:tcPr>
          <w:p w:rsidR="00C10046" w:rsidRPr="00CB30D5" w:rsidRDefault="00C10046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0DF3" w:rsidTr="004A2224">
        <w:tc>
          <w:tcPr>
            <w:tcW w:w="3499" w:type="dxa"/>
          </w:tcPr>
          <w:p w:rsidR="005E0DF3" w:rsidRPr="00CB30D5" w:rsidRDefault="005E0DF3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ОБЖ</w:t>
            </w:r>
          </w:p>
        </w:tc>
        <w:tc>
          <w:tcPr>
            <w:tcW w:w="2421" w:type="dxa"/>
          </w:tcPr>
          <w:p w:rsidR="005E0DF3" w:rsidRDefault="005E0DF3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931" w:type="dxa"/>
          </w:tcPr>
          <w:p w:rsidR="005E0DF3" w:rsidRPr="00CB30D5" w:rsidRDefault="005E0DF3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E2214" w:rsidTr="004A2224">
        <w:tc>
          <w:tcPr>
            <w:tcW w:w="3499" w:type="dxa"/>
          </w:tcPr>
          <w:p w:rsidR="00C10046" w:rsidRPr="00CB30D5" w:rsidRDefault="00CB30D5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0D5">
              <w:rPr>
                <w:rFonts w:ascii="Times New Roman" w:hAnsi="Times New Roman" w:cs="Times New Roman"/>
                <w:sz w:val="28"/>
                <w:szCs w:val="28"/>
              </w:rPr>
              <w:t xml:space="preserve">Кабинет 1 </w:t>
            </w:r>
            <w:proofErr w:type="spellStart"/>
            <w:r w:rsidRPr="00CB30D5">
              <w:rPr>
                <w:rFonts w:ascii="Times New Roman" w:hAnsi="Times New Roman" w:cs="Times New Roman"/>
                <w:sz w:val="28"/>
                <w:szCs w:val="28"/>
              </w:rPr>
              <w:t>кл.нач.кл</w:t>
            </w:r>
            <w:proofErr w:type="spellEnd"/>
          </w:p>
        </w:tc>
        <w:tc>
          <w:tcPr>
            <w:tcW w:w="2421" w:type="dxa"/>
          </w:tcPr>
          <w:p w:rsidR="00C10046" w:rsidRPr="00CB30D5" w:rsidRDefault="005E0DF3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931" w:type="dxa"/>
          </w:tcPr>
          <w:p w:rsidR="00C10046" w:rsidRPr="00CB30D5" w:rsidRDefault="005E0DF3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E2214" w:rsidTr="004A2224">
        <w:tc>
          <w:tcPr>
            <w:tcW w:w="3499" w:type="dxa"/>
          </w:tcPr>
          <w:p w:rsidR="00C10046" w:rsidRPr="00CB30D5" w:rsidRDefault="00CB30D5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0D5">
              <w:rPr>
                <w:rFonts w:ascii="Times New Roman" w:hAnsi="Times New Roman" w:cs="Times New Roman"/>
                <w:sz w:val="28"/>
                <w:szCs w:val="28"/>
              </w:rPr>
              <w:t xml:space="preserve">Кабинет 2 </w:t>
            </w:r>
            <w:proofErr w:type="spellStart"/>
            <w:r w:rsidRPr="00CB30D5">
              <w:rPr>
                <w:rFonts w:ascii="Times New Roman" w:hAnsi="Times New Roman" w:cs="Times New Roman"/>
                <w:sz w:val="28"/>
                <w:szCs w:val="28"/>
              </w:rPr>
              <w:t>кл.нач.кл</w:t>
            </w:r>
            <w:proofErr w:type="spellEnd"/>
            <w:r w:rsidRPr="00CB30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21" w:type="dxa"/>
          </w:tcPr>
          <w:p w:rsidR="00C10046" w:rsidRPr="00CB30D5" w:rsidRDefault="005E0DF3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931" w:type="dxa"/>
          </w:tcPr>
          <w:p w:rsidR="00C10046" w:rsidRPr="00CB30D5" w:rsidRDefault="005E0DF3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E2214" w:rsidTr="004A2224">
        <w:tc>
          <w:tcPr>
            <w:tcW w:w="3499" w:type="dxa"/>
          </w:tcPr>
          <w:p w:rsidR="00C10046" w:rsidRPr="00CB30D5" w:rsidRDefault="00CB30D5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0D5">
              <w:rPr>
                <w:rFonts w:ascii="Times New Roman" w:hAnsi="Times New Roman" w:cs="Times New Roman"/>
                <w:sz w:val="28"/>
                <w:szCs w:val="28"/>
              </w:rPr>
              <w:t>Кабинет 3кл.нач.кл.</w:t>
            </w:r>
          </w:p>
        </w:tc>
        <w:tc>
          <w:tcPr>
            <w:tcW w:w="2421" w:type="dxa"/>
          </w:tcPr>
          <w:p w:rsidR="00C10046" w:rsidRPr="00CB30D5" w:rsidRDefault="005E0DF3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931" w:type="dxa"/>
          </w:tcPr>
          <w:p w:rsidR="00C10046" w:rsidRPr="00CB30D5" w:rsidRDefault="005E0DF3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E2214" w:rsidTr="004A2224">
        <w:tc>
          <w:tcPr>
            <w:tcW w:w="3499" w:type="dxa"/>
          </w:tcPr>
          <w:p w:rsidR="00C10046" w:rsidRPr="00CB30D5" w:rsidRDefault="00CB30D5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0D5">
              <w:rPr>
                <w:rFonts w:ascii="Times New Roman" w:hAnsi="Times New Roman" w:cs="Times New Roman"/>
                <w:sz w:val="28"/>
                <w:szCs w:val="28"/>
              </w:rPr>
              <w:t xml:space="preserve">Кабинет 4 </w:t>
            </w:r>
            <w:proofErr w:type="spellStart"/>
            <w:r w:rsidRPr="00CB30D5">
              <w:rPr>
                <w:rFonts w:ascii="Times New Roman" w:hAnsi="Times New Roman" w:cs="Times New Roman"/>
                <w:sz w:val="28"/>
                <w:szCs w:val="28"/>
              </w:rPr>
              <w:t>кл.нач.кл</w:t>
            </w:r>
            <w:proofErr w:type="spellEnd"/>
          </w:p>
        </w:tc>
        <w:tc>
          <w:tcPr>
            <w:tcW w:w="2421" w:type="dxa"/>
          </w:tcPr>
          <w:p w:rsidR="00C10046" w:rsidRPr="00CB30D5" w:rsidRDefault="005E0DF3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931" w:type="dxa"/>
          </w:tcPr>
          <w:p w:rsidR="00C10046" w:rsidRPr="00CB30D5" w:rsidRDefault="005E0DF3" w:rsidP="00C1004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C10046" w:rsidRPr="00C10046" w:rsidRDefault="00C10046" w:rsidP="00C10046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7"/>
        <w:gridCol w:w="5653"/>
      </w:tblGrid>
      <w:tr w:rsidR="00844A54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844A54" w:rsidRDefault="00C04DF5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844A54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844A54" w:rsidRDefault="00C04DF5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lastRenderedPageBreak/>
              <w:t>СВЕДЕНИЯ О СЕРТИФИКАТЕ ЭП</w:t>
            </w:r>
          </w:p>
        </w:tc>
      </w:tr>
      <w:tr w:rsidR="00844A54">
        <w:trPr>
          <w:jc w:val="center"/>
        </w:trPr>
        <w:tc>
          <w:tcPr>
            <w:tcW w:w="0" w:type="auto"/>
          </w:tcPr>
          <w:p w:rsidR="00844A54" w:rsidRDefault="00C04DF5">
            <w:r>
              <w:t>Сертификат</w:t>
            </w:r>
          </w:p>
        </w:tc>
        <w:tc>
          <w:tcPr>
            <w:tcW w:w="0" w:type="auto"/>
          </w:tcPr>
          <w:p w:rsidR="00844A54" w:rsidRDefault="00C04DF5">
            <w:r>
              <w:t>603332450510203670830559428146817986133868575919</w:t>
            </w:r>
          </w:p>
        </w:tc>
      </w:tr>
      <w:tr w:rsidR="00844A54">
        <w:trPr>
          <w:jc w:val="center"/>
        </w:trPr>
        <w:tc>
          <w:tcPr>
            <w:tcW w:w="0" w:type="auto"/>
          </w:tcPr>
          <w:p w:rsidR="00844A54" w:rsidRDefault="00C04DF5">
            <w:r>
              <w:t>Владелец</w:t>
            </w:r>
          </w:p>
        </w:tc>
        <w:tc>
          <w:tcPr>
            <w:tcW w:w="0" w:type="auto"/>
          </w:tcPr>
          <w:p w:rsidR="00844A54" w:rsidRDefault="00C04DF5">
            <w:r>
              <w:t>Мусаева Ольга Магомедовна</w:t>
            </w:r>
          </w:p>
        </w:tc>
      </w:tr>
      <w:tr w:rsidR="00844A54">
        <w:trPr>
          <w:jc w:val="center"/>
        </w:trPr>
        <w:tc>
          <w:tcPr>
            <w:tcW w:w="0" w:type="auto"/>
          </w:tcPr>
          <w:p w:rsidR="00844A54" w:rsidRDefault="00C04DF5">
            <w:r>
              <w:t>Действителен</w:t>
            </w:r>
          </w:p>
        </w:tc>
        <w:tc>
          <w:tcPr>
            <w:tcW w:w="0" w:type="auto"/>
          </w:tcPr>
          <w:p w:rsidR="00844A54" w:rsidRDefault="00C04DF5">
            <w:r>
              <w:t>С 26.02.2021 по 26.02.2022</w:t>
            </w:r>
          </w:p>
        </w:tc>
      </w:tr>
    </w:tbl>
    <w:p w:rsidR="00C04DF5" w:rsidRDefault="00C04DF5"/>
    <w:sectPr w:rsidR="00C04DF5" w:rsidSect="001C52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46F38"/>
    <w:multiLevelType w:val="hybridMultilevel"/>
    <w:tmpl w:val="27FC566E"/>
    <w:lvl w:ilvl="0" w:tplc="1408105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91440"/>
    <w:multiLevelType w:val="multilevel"/>
    <w:tmpl w:val="25491440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0D422D"/>
    <w:multiLevelType w:val="multilevel"/>
    <w:tmpl w:val="2F0D422D"/>
    <w:lvl w:ilvl="0">
      <w:start w:val="1"/>
      <w:numFmt w:val="decimal"/>
      <w:lvlText w:val="%1."/>
      <w:lvlJc w:val="left"/>
      <w:pPr>
        <w:ind w:left="644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0D4B5E"/>
    <w:multiLevelType w:val="hybridMultilevel"/>
    <w:tmpl w:val="2350F862"/>
    <w:lvl w:ilvl="0" w:tplc="58533223">
      <w:start w:val="1"/>
      <w:numFmt w:val="decimal"/>
      <w:lvlText w:val="%1."/>
      <w:lvlJc w:val="left"/>
      <w:pPr>
        <w:ind w:left="720" w:hanging="360"/>
      </w:pPr>
    </w:lvl>
    <w:lvl w:ilvl="1" w:tplc="58533223" w:tentative="1">
      <w:start w:val="1"/>
      <w:numFmt w:val="lowerLetter"/>
      <w:lvlText w:val="%2."/>
      <w:lvlJc w:val="left"/>
      <w:pPr>
        <w:ind w:left="1440" w:hanging="360"/>
      </w:pPr>
    </w:lvl>
    <w:lvl w:ilvl="2" w:tplc="58533223" w:tentative="1">
      <w:start w:val="1"/>
      <w:numFmt w:val="lowerRoman"/>
      <w:lvlText w:val="%3."/>
      <w:lvlJc w:val="right"/>
      <w:pPr>
        <w:ind w:left="2160" w:hanging="180"/>
      </w:pPr>
    </w:lvl>
    <w:lvl w:ilvl="3" w:tplc="58533223" w:tentative="1">
      <w:start w:val="1"/>
      <w:numFmt w:val="decimal"/>
      <w:lvlText w:val="%4."/>
      <w:lvlJc w:val="left"/>
      <w:pPr>
        <w:ind w:left="2880" w:hanging="360"/>
      </w:pPr>
    </w:lvl>
    <w:lvl w:ilvl="4" w:tplc="58533223" w:tentative="1">
      <w:start w:val="1"/>
      <w:numFmt w:val="lowerLetter"/>
      <w:lvlText w:val="%5."/>
      <w:lvlJc w:val="left"/>
      <w:pPr>
        <w:ind w:left="3600" w:hanging="360"/>
      </w:pPr>
    </w:lvl>
    <w:lvl w:ilvl="5" w:tplc="58533223" w:tentative="1">
      <w:start w:val="1"/>
      <w:numFmt w:val="lowerRoman"/>
      <w:lvlText w:val="%6."/>
      <w:lvlJc w:val="right"/>
      <w:pPr>
        <w:ind w:left="4320" w:hanging="180"/>
      </w:pPr>
    </w:lvl>
    <w:lvl w:ilvl="6" w:tplc="58533223" w:tentative="1">
      <w:start w:val="1"/>
      <w:numFmt w:val="decimal"/>
      <w:lvlText w:val="%7."/>
      <w:lvlJc w:val="left"/>
      <w:pPr>
        <w:ind w:left="5040" w:hanging="360"/>
      </w:pPr>
    </w:lvl>
    <w:lvl w:ilvl="7" w:tplc="58533223" w:tentative="1">
      <w:start w:val="1"/>
      <w:numFmt w:val="lowerLetter"/>
      <w:lvlText w:val="%8."/>
      <w:lvlJc w:val="left"/>
      <w:pPr>
        <w:ind w:left="5760" w:hanging="360"/>
      </w:pPr>
    </w:lvl>
    <w:lvl w:ilvl="8" w:tplc="58533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621511"/>
    <w:multiLevelType w:val="multilevel"/>
    <w:tmpl w:val="7862151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CF0B9B"/>
    <w:multiLevelType w:val="hybridMultilevel"/>
    <w:tmpl w:val="16B8D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A9C"/>
    <w:rsid w:val="000248FD"/>
    <w:rsid w:val="00045DDD"/>
    <w:rsid w:val="000461C6"/>
    <w:rsid w:val="000864C5"/>
    <w:rsid w:val="00107E53"/>
    <w:rsid w:val="00147F24"/>
    <w:rsid w:val="00167446"/>
    <w:rsid w:val="00182EE4"/>
    <w:rsid w:val="001C522A"/>
    <w:rsid w:val="001E2214"/>
    <w:rsid w:val="0024512F"/>
    <w:rsid w:val="00256134"/>
    <w:rsid w:val="0027253A"/>
    <w:rsid w:val="00287F2F"/>
    <w:rsid w:val="003144E7"/>
    <w:rsid w:val="00352F26"/>
    <w:rsid w:val="003671BB"/>
    <w:rsid w:val="003F205A"/>
    <w:rsid w:val="00444E97"/>
    <w:rsid w:val="00460DAA"/>
    <w:rsid w:val="004A2224"/>
    <w:rsid w:val="004F561D"/>
    <w:rsid w:val="005237F7"/>
    <w:rsid w:val="005252A4"/>
    <w:rsid w:val="00557CEA"/>
    <w:rsid w:val="005765EB"/>
    <w:rsid w:val="00584CBB"/>
    <w:rsid w:val="0059094B"/>
    <w:rsid w:val="005E0DF3"/>
    <w:rsid w:val="006316BF"/>
    <w:rsid w:val="00642D22"/>
    <w:rsid w:val="006800DB"/>
    <w:rsid w:val="006A54D5"/>
    <w:rsid w:val="006B4D86"/>
    <w:rsid w:val="006E32C4"/>
    <w:rsid w:val="00716C40"/>
    <w:rsid w:val="007647AF"/>
    <w:rsid w:val="00783F43"/>
    <w:rsid w:val="00787637"/>
    <w:rsid w:val="007F62B6"/>
    <w:rsid w:val="00844A54"/>
    <w:rsid w:val="008711B1"/>
    <w:rsid w:val="0087381D"/>
    <w:rsid w:val="008D1065"/>
    <w:rsid w:val="008D256D"/>
    <w:rsid w:val="00906AC4"/>
    <w:rsid w:val="009F3B38"/>
    <w:rsid w:val="00AA76F6"/>
    <w:rsid w:val="00AC6A9C"/>
    <w:rsid w:val="00B942BF"/>
    <w:rsid w:val="00BC4332"/>
    <w:rsid w:val="00BF7C29"/>
    <w:rsid w:val="00C04DF5"/>
    <w:rsid w:val="00C10046"/>
    <w:rsid w:val="00C3645B"/>
    <w:rsid w:val="00C96005"/>
    <w:rsid w:val="00CB30D5"/>
    <w:rsid w:val="00CC3838"/>
    <w:rsid w:val="00D107D2"/>
    <w:rsid w:val="00D424FB"/>
    <w:rsid w:val="00D51126"/>
    <w:rsid w:val="00D71C0B"/>
    <w:rsid w:val="00DD1C21"/>
    <w:rsid w:val="00DF4BA1"/>
    <w:rsid w:val="00E07545"/>
    <w:rsid w:val="00E35997"/>
    <w:rsid w:val="00E364E1"/>
    <w:rsid w:val="00E42CC2"/>
    <w:rsid w:val="00E549E1"/>
    <w:rsid w:val="00E83574"/>
    <w:rsid w:val="00EA6E95"/>
    <w:rsid w:val="00F30835"/>
    <w:rsid w:val="00F50CB9"/>
    <w:rsid w:val="00FD5F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5A716"/>
  <w15:docId w15:val="{9CC3EF9F-028F-42B6-AA1C-6978678BF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53A"/>
    <w:pPr>
      <w:ind w:left="720"/>
      <w:contextualSpacing/>
    </w:pPr>
  </w:style>
  <w:style w:type="table" w:styleId="a4">
    <w:name w:val="Table Grid"/>
    <w:basedOn w:val="a1"/>
    <w:uiPriority w:val="59"/>
    <w:rsid w:val="00444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AA76F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A7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76F6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28E83-C2A2-41C9-A41C-2C6CCF059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1680</Words>
  <Characters>9576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Mevludin Mallaev</cp:lastModifiedBy>
  <cp:revision>2</cp:revision>
  <cp:lastPrinted>2021-03-03T05:28:00Z</cp:lastPrinted>
  <dcterms:created xsi:type="dcterms:W3CDTF">2023-04-19T17:57:00Z</dcterms:created>
  <dcterms:modified xsi:type="dcterms:W3CDTF">2023-04-19T17:57:00Z</dcterms:modified>
</cp:coreProperties>
</file>